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574E" w:rsidRDefault="003A574E" w:rsidP="0063391F">
      <w:pPr>
        <w:pStyle w:val="a3"/>
        <w:ind w:firstLine="709"/>
        <w:jc w:val="right"/>
      </w:pPr>
      <w:r>
        <w:t xml:space="preserve">Приложение к решению </w:t>
      </w:r>
    </w:p>
    <w:p w:rsidR="003A574E" w:rsidRDefault="00AF4ABC" w:rsidP="00AF4ABC">
      <w:pPr>
        <w:pStyle w:val="a3"/>
        <w:jc w:val="right"/>
      </w:pPr>
      <w:r>
        <w:rPr>
          <w:noProof/>
        </w:rPr>
        <mc:AlternateContent>
          <mc:Choice Requires="wps">
            <w:drawing>
              <wp:anchor distT="0" distB="0" distL="114300" distR="114300" simplePos="0" relativeHeight="251659264" behindDoc="0" locked="0" layoutInCell="1" allowOverlap="1" wp14:anchorId="14D1C546" wp14:editId="4E89C1FB">
                <wp:simplePos x="0" y="0"/>
                <wp:positionH relativeFrom="column">
                  <wp:posOffset>2723769</wp:posOffset>
                </wp:positionH>
                <wp:positionV relativeFrom="paragraph">
                  <wp:posOffset>386156</wp:posOffset>
                </wp:positionV>
                <wp:extent cx="482803" cy="241402"/>
                <wp:effectExtent l="0" t="0" r="12700" b="25400"/>
                <wp:wrapNone/>
                <wp:docPr id="1" name="Прямоугольник 1"/>
                <wp:cNvGraphicFramePr/>
                <a:graphic xmlns:a="http://schemas.openxmlformats.org/drawingml/2006/main">
                  <a:graphicData uri="http://schemas.microsoft.com/office/word/2010/wordprocessingShape">
                    <wps:wsp>
                      <wps:cNvSpPr/>
                      <wps:spPr>
                        <a:xfrm>
                          <a:off x="0" y="0"/>
                          <a:ext cx="482803" cy="24140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 o:spid="_x0000_s1026" style="position:absolute;margin-left:214.45pt;margin-top:30.4pt;width:38pt;height:1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" fillcolor="white [3212]" strokecolor="white [3212]" strokeweight="2pt"/>
            </w:pict>
          </mc:Fallback>
        </mc:AlternateContent>
      </w:r>
      <w:r w:rsidR="003A574E">
        <w:t xml:space="preserve">Совета депутатов </w:t>
      </w:r>
    </w:p>
    <w:p w:rsidR="003A574E" w:rsidRDefault="003A574E" w:rsidP="0063391F">
      <w:pPr>
        <w:pStyle w:val="a3"/>
        <w:ind w:firstLine="709"/>
        <w:jc w:val="right"/>
      </w:pPr>
      <w:r>
        <w:t xml:space="preserve">городского поселения </w:t>
      </w:r>
      <w:proofErr w:type="gramStart"/>
      <w:r>
        <w:t>Советский</w:t>
      </w:r>
      <w:proofErr w:type="gramEnd"/>
    </w:p>
    <w:p w:rsidR="003A574E" w:rsidRPr="009C6ED5" w:rsidRDefault="003A574E" w:rsidP="0063391F">
      <w:pPr>
        <w:pStyle w:val="a3"/>
        <w:ind w:firstLine="709"/>
        <w:jc w:val="right"/>
      </w:pPr>
      <w:r>
        <w:t>от «__»____________ 2018 года №______ -</w:t>
      </w:r>
      <w:r>
        <w:rPr>
          <w:lang w:val="en-US"/>
        </w:rPr>
        <w:t>IV</w:t>
      </w:r>
    </w:p>
    <w:p w:rsidR="003A574E" w:rsidRDefault="003A574E" w:rsidP="0063391F">
      <w:pPr>
        <w:spacing w:line="288" w:lineRule="auto"/>
        <w:ind w:firstLine="709"/>
        <w:jc w:val="center"/>
      </w:pPr>
    </w:p>
    <w:p w:rsidR="00AF4ABC" w:rsidRDefault="00AF4ABC" w:rsidP="00044216">
      <w:pPr>
        <w:spacing w:line="288" w:lineRule="auto"/>
        <w:jc w:val="center"/>
      </w:pPr>
    </w:p>
    <w:p w:rsidR="00AF4ABC" w:rsidRDefault="00AF4ABC" w:rsidP="00044216">
      <w:pPr>
        <w:spacing w:line="288" w:lineRule="auto"/>
        <w:jc w:val="center"/>
      </w:pPr>
    </w:p>
    <w:p w:rsidR="00AF4ABC" w:rsidRDefault="00AF4ABC" w:rsidP="00044216">
      <w:pPr>
        <w:spacing w:line="288" w:lineRule="auto"/>
        <w:jc w:val="center"/>
      </w:pPr>
    </w:p>
    <w:p w:rsidR="00AF4ABC" w:rsidRDefault="00AF4ABC" w:rsidP="00044216">
      <w:pPr>
        <w:spacing w:line="288" w:lineRule="auto"/>
        <w:jc w:val="center"/>
      </w:pPr>
    </w:p>
    <w:p w:rsidR="00AF4ABC" w:rsidRDefault="00AF4ABC" w:rsidP="00044216">
      <w:pPr>
        <w:spacing w:line="288" w:lineRule="auto"/>
        <w:jc w:val="center"/>
      </w:pPr>
    </w:p>
    <w:p w:rsidR="00AF4ABC" w:rsidRDefault="00AF4ABC" w:rsidP="00044216">
      <w:pPr>
        <w:spacing w:line="288" w:lineRule="auto"/>
        <w:jc w:val="center"/>
      </w:pPr>
    </w:p>
    <w:p w:rsidR="00AF4ABC" w:rsidRDefault="00AF4ABC" w:rsidP="00044216">
      <w:pPr>
        <w:spacing w:line="288" w:lineRule="auto"/>
        <w:jc w:val="center"/>
      </w:pPr>
    </w:p>
    <w:p w:rsidR="00AF4ABC" w:rsidRDefault="00AF4ABC" w:rsidP="00044216">
      <w:pPr>
        <w:spacing w:line="288" w:lineRule="auto"/>
        <w:jc w:val="center"/>
      </w:pPr>
    </w:p>
    <w:p w:rsidR="00AF4ABC" w:rsidRDefault="00AF4ABC" w:rsidP="00044216">
      <w:pPr>
        <w:spacing w:line="288" w:lineRule="auto"/>
        <w:jc w:val="center"/>
      </w:pPr>
    </w:p>
    <w:p w:rsidR="00AF4ABC" w:rsidRDefault="00AF4ABC" w:rsidP="00044216">
      <w:pPr>
        <w:spacing w:line="288" w:lineRule="auto"/>
        <w:jc w:val="center"/>
      </w:pPr>
    </w:p>
    <w:p w:rsidR="00AF4ABC" w:rsidRDefault="00AF4ABC" w:rsidP="00044216">
      <w:pPr>
        <w:spacing w:line="288" w:lineRule="auto"/>
        <w:jc w:val="center"/>
      </w:pPr>
    </w:p>
    <w:p w:rsidR="00AF4ABC" w:rsidRDefault="00AF4ABC" w:rsidP="00044216">
      <w:pPr>
        <w:spacing w:line="288" w:lineRule="auto"/>
        <w:jc w:val="center"/>
      </w:pPr>
    </w:p>
    <w:p w:rsidR="00AF4ABC" w:rsidRDefault="00AF4ABC" w:rsidP="00044216">
      <w:pPr>
        <w:spacing w:line="288" w:lineRule="auto"/>
        <w:jc w:val="center"/>
      </w:pPr>
    </w:p>
    <w:p w:rsidR="00AF4ABC" w:rsidRDefault="00AF4ABC" w:rsidP="00044216">
      <w:pPr>
        <w:spacing w:line="288" w:lineRule="auto"/>
        <w:jc w:val="center"/>
      </w:pPr>
    </w:p>
    <w:p w:rsidR="003A574E" w:rsidRDefault="003A574E" w:rsidP="00044216">
      <w:pPr>
        <w:spacing w:line="288" w:lineRule="auto"/>
        <w:jc w:val="center"/>
      </w:pPr>
      <w:r w:rsidRPr="00FB13A3">
        <w:t xml:space="preserve">ОТЧЕТ </w:t>
      </w:r>
    </w:p>
    <w:p w:rsidR="00044216" w:rsidRDefault="00044216" w:rsidP="00044216">
      <w:pPr>
        <w:spacing w:line="288" w:lineRule="auto"/>
        <w:jc w:val="center"/>
      </w:pPr>
      <w:r>
        <w:t xml:space="preserve">О РЕЗУЛЬТАТАХ ДЕЯТЕЛЬНОСТИ </w:t>
      </w:r>
    </w:p>
    <w:p w:rsidR="00044216" w:rsidRDefault="00044216" w:rsidP="00044216">
      <w:pPr>
        <w:spacing w:line="288" w:lineRule="auto"/>
        <w:jc w:val="center"/>
      </w:pPr>
      <w:r w:rsidRPr="00FB13A3">
        <w:t xml:space="preserve">ГЛАВЫ ГОРОДСКОГО ПОСЕЛЕНИЯ </w:t>
      </w:r>
      <w:proofErr w:type="gramStart"/>
      <w:r w:rsidRPr="00FB13A3">
        <w:t>СОВЕТСКИЙ</w:t>
      </w:r>
      <w:proofErr w:type="gramEnd"/>
      <w:r>
        <w:t>,</w:t>
      </w:r>
      <w:r w:rsidRPr="00FB13A3">
        <w:t xml:space="preserve"> </w:t>
      </w:r>
    </w:p>
    <w:p w:rsidR="00044216" w:rsidRPr="00FB13A3" w:rsidRDefault="00044216" w:rsidP="00044216">
      <w:pPr>
        <w:spacing w:line="288" w:lineRule="auto"/>
        <w:jc w:val="center"/>
      </w:pPr>
      <w:r>
        <w:t xml:space="preserve">АДМИНИСТРАЦИИ </w:t>
      </w:r>
      <w:r w:rsidRPr="00044216">
        <w:t xml:space="preserve">ГОРОДСКОГО ПОСЕЛЕНИЯ </w:t>
      </w:r>
      <w:proofErr w:type="gramStart"/>
      <w:r w:rsidRPr="00044216">
        <w:t>СОВЕТСКИЙ</w:t>
      </w:r>
      <w:proofErr w:type="gramEnd"/>
      <w:r>
        <w:t xml:space="preserve"> </w:t>
      </w:r>
    </w:p>
    <w:p w:rsidR="003A574E" w:rsidRDefault="003A574E" w:rsidP="00044216">
      <w:pPr>
        <w:spacing w:line="288" w:lineRule="auto"/>
        <w:jc w:val="center"/>
      </w:pPr>
      <w:r w:rsidRPr="00FB13A3">
        <w:t>ЗА 201</w:t>
      </w:r>
      <w:r>
        <w:t>7</w:t>
      </w:r>
      <w:r w:rsidRPr="00FB13A3">
        <w:t xml:space="preserve"> ГОД</w:t>
      </w:r>
    </w:p>
    <w:p w:rsidR="00AF4ABC" w:rsidRDefault="00AF4ABC" w:rsidP="00044216">
      <w:pPr>
        <w:spacing w:line="288" w:lineRule="auto"/>
        <w:jc w:val="center"/>
      </w:pPr>
    </w:p>
    <w:p w:rsidR="00AF4ABC" w:rsidRDefault="00AF4ABC" w:rsidP="00044216">
      <w:pPr>
        <w:spacing w:line="288" w:lineRule="auto"/>
        <w:jc w:val="center"/>
      </w:pPr>
    </w:p>
    <w:p w:rsidR="00AF4ABC" w:rsidRDefault="00AF4ABC" w:rsidP="00044216">
      <w:pPr>
        <w:spacing w:line="288" w:lineRule="auto"/>
        <w:jc w:val="center"/>
      </w:pPr>
    </w:p>
    <w:p w:rsidR="00AF4ABC" w:rsidRDefault="00AF4ABC" w:rsidP="00044216">
      <w:pPr>
        <w:spacing w:line="288" w:lineRule="auto"/>
        <w:jc w:val="center"/>
      </w:pPr>
    </w:p>
    <w:p w:rsidR="00AF4ABC" w:rsidRDefault="00AF4ABC" w:rsidP="00044216">
      <w:pPr>
        <w:spacing w:line="288" w:lineRule="auto"/>
        <w:jc w:val="center"/>
      </w:pPr>
    </w:p>
    <w:p w:rsidR="00AF4ABC" w:rsidRDefault="00AF4ABC" w:rsidP="00044216">
      <w:pPr>
        <w:spacing w:line="288" w:lineRule="auto"/>
        <w:jc w:val="center"/>
      </w:pPr>
    </w:p>
    <w:p w:rsidR="00AF4ABC" w:rsidRDefault="00AF4ABC" w:rsidP="00044216">
      <w:pPr>
        <w:spacing w:line="288" w:lineRule="auto"/>
        <w:jc w:val="center"/>
      </w:pPr>
    </w:p>
    <w:p w:rsidR="00AF4ABC" w:rsidRDefault="00AF4ABC" w:rsidP="00044216">
      <w:pPr>
        <w:spacing w:line="288" w:lineRule="auto"/>
        <w:jc w:val="center"/>
      </w:pPr>
    </w:p>
    <w:p w:rsidR="00AF4ABC" w:rsidRDefault="00AF4ABC" w:rsidP="00044216">
      <w:pPr>
        <w:spacing w:line="288" w:lineRule="auto"/>
        <w:jc w:val="center"/>
      </w:pPr>
    </w:p>
    <w:p w:rsidR="00AF4ABC" w:rsidRDefault="00AF4ABC" w:rsidP="00044216">
      <w:pPr>
        <w:spacing w:line="288" w:lineRule="auto"/>
        <w:jc w:val="center"/>
      </w:pPr>
    </w:p>
    <w:p w:rsidR="00AF4ABC" w:rsidRDefault="00AF4ABC" w:rsidP="00044216">
      <w:pPr>
        <w:spacing w:line="288" w:lineRule="auto"/>
        <w:jc w:val="center"/>
      </w:pPr>
    </w:p>
    <w:p w:rsidR="00AF4ABC" w:rsidRDefault="00AF4ABC" w:rsidP="00044216">
      <w:pPr>
        <w:spacing w:line="288" w:lineRule="auto"/>
        <w:jc w:val="center"/>
      </w:pPr>
    </w:p>
    <w:p w:rsidR="00AF4ABC" w:rsidRDefault="00AF4ABC" w:rsidP="00044216">
      <w:pPr>
        <w:spacing w:line="288" w:lineRule="auto"/>
        <w:jc w:val="center"/>
      </w:pPr>
    </w:p>
    <w:p w:rsidR="00AF4ABC" w:rsidRDefault="00AF4ABC" w:rsidP="00044216">
      <w:pPr>
        <w:spacing w:line="288" w:lineRule="auto"/>
        <w:jc w:val="center"/>
      </w:pPr>
    </w:p>
    <w:p w:rsidR="00AF4ABC" w:rsidRDefault="00AF4ABC" w:rsidP="00044216">
      <w:pPr>
        <w:spacing w:line="288" w:lineRule="auto"/>
        <w:jc w:val="center"/>
      </w:pPr>
    </w:p>
    <w:p w:rsidR="00AF4ABC" w:rsidRDefault="00AF4ABC" w:rsidP="00044216">
      <w:pPr>
        <w:spacing w:line="288" w:lineRule="auto"/>
        <w:jc w:val="center"/>
      </w:pPr>
    </w:p>
    <w:p w:rsidR="00AF4ABC" w:rsidRDefault="00AF4ABC" w:rsidP="00044216">
      <w:pPr>
        <w:spacing w:line="288" w:lineRule="auto"/>
        <w:jc w:val="center"/>
      </w:pPr>
    </w:p>
    <w:p w:rsidR="00AF4ABC" w:rsidRDefault="00AF4ABC" w:rsidP="00044216">
      <w:pPr>
        <w:spacing w:line="288" w:lineRule="auto"/>
        <w:jc w:val="center"/>
      </w:pPr>
    </w:p>
    <w:p w:rsidR="00AF4ABC" w:rsidRDefault="00AF4ABC" w:rsidP="00044216">
      <w:pPr>
        <w:spacing w:line="288" w:lineRule="auto"/>
        <w:jc w:val="center"/>
      </w:pPr>
    </w:p>
    <w:p w:rsidR="00AF4ABC" w:rsidRDefault="00AF4ABC" w:rsidP="00044216">
      <w:pPr>
        <w:spacing w:line="288" w:lineRule="auto"/>
        <w:jc w:val="center"/>
      </w:pPr>
    </w:p>
    <w:p w:rsidR="003A574E" w:rsidRPr="008242E7" w:rsidRDefault="00AF4ABC" w:rsidP="0063391F">
      <w:pPr>
        <w:spacing w:line="288" w:lineRule="auto"/>
        <w:ind w:firstLine="709"/>
        <w:jc w:val="center"/>
        <w:rPr>
          <w:sz w:val="28"/>
          <w:szCs w:val="28"/>
        </w:rPr>
      </w:pPr>
      <w:r>
        <w:rPr>
          <w:noProof/>
          <w:sz w:val="28"/>
          <w:szCs w:val="28"/>
        </w:rPr>
        <mc:AlternateContent>
          <mc:Choice Requires="wps">
            <w:drawing>
              <wp:anchor distT="0" distB="0" distL="114300" distR="114300" simplePos="0" relativeHeight="251660288" behindDoc="0" locked="0" layoutInCell="1" allowOverlap="1">
                <wp:simplePos x="0" y="0"/>
                <wp:positionH relativeFrom="column">
                  <wp:posOffset>2760345</wp:posOffset>
                </wp:positionH>
                <wp:positionV relativeFrom="paragraph">
                  <wp:posOffset>298374</wp:posOffset>
                </wp:positionV>
                <wp:extent cx="563270" cy="402336"/>
                <wp:effectExtent l="0" t="0" r="27305" b="17145"/>
                <wp:wrapNone/>
                <wp:docPr id="9" name="Прямоугольник 9"/>
                <wp:cNvGraphicFramePr/>
                <a:graphic xmlns:a="http://schemas.openxmlformats.org/drawingml/2006/main">
                  <a:graphicData uri="http://schemas.microsoft.com/office/word/2010/wordprocessingShape">
                    <wps:wsp>
                      <wps:cNvSpPr/>
                      <wps:spPr>
                        <a:xfrm>
                          <a:off x="0" y="0"/>
                          <a:ext cx="563270" cy="40233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9" o:spid="_x0000_s1026" style="position:absolute;margin-left:217.35pt;margin-top:23.5pt;width:44.35pt;height:31.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" fillcolor="white [3212]" strokecolor="white [3212]" strokeweight="2pt"/>
            </w:pict>
          </mc:Fallback>
        </mc:AlternateContent>
      </w:r>
    </w:p>
    <w:p w:rsidR="00AF4ABC" w:rsidRPr="00AF4ABC" w:rsidRDefault="00AF4ABC" w:rsidP="00AF4ABC">
      <w:pPr>
        <w:jc w:val="center"/>
        <w:rPr>
          <w:b/>
        </w:rPr>
      </w:pPr>
      <w:r w:rsidRPr="00AF4ABC">
        <w:rPr>
          <w:b/>
        </w:rPr>
        <w:lastRenderedPageBreak/>
        <w:t>О результатах деятельности главы городского поселения Советский за 2017 год</w:t>
      </w:r>
    </w:p>
    <w:p w:rsidR="00AF4ABC" w:rsidRDefault="00AF4ABC" w:rsidP="0063391F">
      <w:pPr>
        <w:ind w:firstLine="709"/>
        <w:jc w:val="both"/>
      </w:pPr>
    </w:p>
    <w:p w:rsidR="003A574E" w:rsidRDefault="003A574E" w:rsidP="0063391F">
      <w:pPr>
        <w:ind w:firstLine="709"/>
        <w:jc w:val="both"/>
      </w:pPr>
      <w:proofErr w:type="gramStart"/>
      <w:r w:rsidRPr="00127F2F">
        <w:t xml:space="preserve">В отчетном периоде деятельность </w:t>
      </w:r>
      <w:r>
        <w:t xml:space="preserve">главы городского поселения Советский и </w:t>
      </w:r>
      <w:r w:rsidR="00587A24">
        <w:t>а</w:t>
      </w:r>
      <w:r w:rsidRPr="00127F2F">
        <w:t>дминистрации</w:t>
      </w:r>
      <w:r>
        <w:t xml:space="preserve"> городского поселения Советский</w:t>
      </w:r>
      <w:r w:rsidRPr="00127F2F">
        <w:t xml:space="preserve"> строилась в соответствии с Уставом муниципального образования</w:t>
      </w:r>
      <w:r>
        <w:t xml:space="preserve"> городского поселения Советский</w:t>
      </w:r>
      <w:r w:rsidRPr="00127F2F">
        <w:t>, требованиями Федерального закона от 06.10.2003 № 131-ФЗ «Об общих принципах организации местного самоуправления в Российской Федерации», Бюджетным кодексом Российской Федерации, ут</w:t>
      </w:r>
      <w:r>
        <w:t xml:space="preserve">вержденным планом мероприятий, </w:t>
      </w:r>
      <w:r w:rsidRPr="00127F2F">
        <w:t>в ра</w:t>
      </w:r>
      <w:r>
        <w:t>мках взаимодействия с Советом д</w:t>
      </w:r>
      <w:r w:rsidRPr="00127F2F">
        <w:t xml:space="preserve">епутатов городского поселения Советский, Думой Советского района, </w:t>
      </w:r>
      <w:r>
        <w:t xml:space="preserve"> а</w:t>
      </w:r>
      <w:r w:rsidRPr="00127F2F">
        <w:t>дминистраци</w:t>
      </w:r>
      <w:r>
        <w:t>ей</w:t>
      </w:r>
      <w:r w:rsidRPr="00127F2F">
        <w:t xml:space="preserve"> Советского района.</w:t>
      </w:r>
      <w:proofErr w:type="gramEnd"/>
    </w:p>
    <w:p w:rsidR="003A574E" w:rsidRDefault="003A574E" w:rsidP="0063391F">
      <w:pPr>
        <w:ind w:firstLine="709"/>
        <w:jc w:val="both"/>
      </w:pPr>
      <w:r>
        <w:t xml:space="preserve">Главными задачами в работе </w:t>
      </w:r>
      <w:r w:rsidR="001758E3">
        <w:t xml:space="preserve">главы </w:t>
      </w:r>
      <w:r w:rsidRPr="003A574E">
        <w:t xml:space="preserve">городского поселения </w:t>
      </w:r>
      <w:proofErr w:type="gramStart"/>
      <w:r w:rsidRPr="003A574E">
        <w:t>Советский</w:t>
      </w:r>
      <w:proofErr w:type="gramEnd"/>
      <w:r w:rsidRPr="003A574E">
        <w:t xml:space="preserve"> и </w:t>
      </w:r>
      <w:r w:rsidR="004F4AF6">
        <w:t>а</w:t>
      </w:r>
      <w:r w:rsidRPr="003A574E">
        <w:t>дминистрации городского поселения Советский</w:t>
      </w:r>
      <w:r>
        <w:t xml:space="preserve"> остается исполнение полномочий </w:t>
      </w:r>
      <w:r w:rsidR="00857DB6">
        <w:t xml:space="preserve">по решению вопросов местного значения </w:t>
      </w:r>
      <w:r>
        <w:t>в соответствии со 131 Федеральным Законом «Об общих принципах организации местного самоуправления в РФ»</w:t>
      </w:r>
      <w:r w:rsidR="00D913F1">
        <w:t>.</w:t>
      </w:r>
    </w:p>
    <w:p w:rsidR="007D754D" w:rsidRDefault="003A574E" w:rsidP="0063391F">
      <w:pPr>
        <w:ind w:firstLine="709"/>
        <w:jc w:val="both"/>
      </w:pPr>
      <w:r>
        <w:t>Это, прежде всего</w:t>
      </w:r>
      <w:r w:rsidR="00D913F1">
        <w:t xml:space="preserve"> основополагающие вопросы жизнедеятельности</w:t>
      </w:r>
      <w:r>
        <w:t>:</w:t>
      </w:r>
      <w:r w:rsidR="007D754D" w:rsidRPr="007D754D">
        <w:t xml:space="preserve"> </w:t>
      </w:r>
    </w:p>
    <w:p w:rsidR="007D754D" w:rsidRDefault="007D754D" w:rsidP="005777FB">
      <w:pPr>
        <w:pStyle w:val="aa"/>
        <w:numPr>
          <w:ilvl w:val="0"/>
          <w:numId w:val="4"/>
        </w:numPr>
        <w:tabs>
          <w:tab w:val="left" w:pos="1134"/>
        </w:tabs>
        <w:ind w:left="0" w:firstLine="709"/>
        <w:jc w:val="both"/>
      </w:pPr>
      <w:r>
        <w:t>составление, рассмотрение, утверждение и исполнение бюджета городского поселения;</w:t>
      </w:r>
    </w:p>
    <w:p w:rsidR="007D754D" w:rsidRDefault="007D754D" w:rsidP="005777FB">
      <w:pPr>
        <w:pStyle w:val="aa"/>
        <w:numPr>
          <w:ilvl w:val="0"/>
          <w:numId w:val="4"/>
        </w:numPr>
        <w:tabs>
          <w:tab w:val="left" w:pos="1134"/>
        </w:tabs>
        <w:ind w:left="0" w:firstLine="709"/>
        <w:jc w:val="both"/>
      </w:pPr>
      <w:r>
        <w:t>установление, изменение и отмена местных налогов и сборов;</w:t>
      </w:r>
    </w:p>
    <w:p w:rsidR="007D754D" w:rsidRDefault="007D754D" w:rsidP="005777FB">
      <w:pPr>
        <w:pStyle w:val="aa"/>
        <w:numPr>
          <w:ilvl w:val="0"/>
          <w:numId w:val="4"/>
        </w:numPr>
        <w:tabs>
          <w:tab w:val="left" w:pos="1134"/>
        </w:tabs>
        <w:ind w:left="0" w:firstLine="709"/>
        <w:jc w:val="both"/>
      </w:pPr>
      <w:r>
        <w:t>организация в границах поселения электро-, тепл</w:t>
      </w:r>
      <w:proofErr w:type="gramStart"/>
      <w:r>
        <w:t>о-</w:t>
      </w:r>
      <w:proofErr w:type="gramEnd"/>
      <w:r>
        <w:t xml:space="preserve">,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 </w:t>
      </w:r>
    </w:p>
    <w:p w:rsidR="007D754D" w:rsidRDefault="007D754D" w:rsidP="005777FB">
      <w:pPr>
        <w:pStyle w:val="aa"/>
        <w:numPr>
          <w:ilvl w:val="0"/>
          <w:numId w:val="4"/>
        </w:numPr>
        <w:tabs>
          <w:tab w:val="left" w:pos="1134"/>
        </w:tabs>
        <w:ind w:left="0" w:firstLine="709"/>
        <w:jc w:val="both"/>
      </w:pPr>
      <w:r>
        <w:t>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w:t>
      </w:r>
    </w:p>
    <w:p w:rsidR="007D754D" w:rsidRDefault="007D754D" w:rsidP="005777FB">
      <w:pPr>
        <w:pStyle w:val="aa"/>
        <w:numPr>
          <w:ilvl w:val="0"/>
          <w:numId w:val="4"/>
        </w:numPr>
        <w:tabs>
          <w:tab w:val="left" w:pos="1134"/>
        </w:tabs>
        <w:ind w:left="0" w:firstLine="709"/>
        <w:jc w:val="both"/>
      </w:pPr>
      <w:r>
        <w:t>обеспечение проживающих в поселении и нуждающихся в жилых помещениях малоимущих граждан жилыми помещениями</w:t>
      </w:r>
      <w:r w:rsidR="00E527DE">
        <w:t>;</w:t>
      </w:r>
    </w:p>
    <w:p w:rsidR="007D754D" w:rsidRDefault="007D754D" w:rsidP="005777FB">
      <w:pPr>
        <w:pStyle w:val="aa"/>
        <w:numPr>
          <w:ilvl w:val="0"/>
          <w:numId w:val="4"/>
        </w:numPr>
        <w:tabs>
          <w:tab w:val="left" w:pos="1134"/>
        </w:tabs>
        <w:ind w:left="0" w:firstLine="709"/>
        <w:jc w:val="both"/>
      </w:pPr>
      <w:r>
        <w:t>создание условий для реализации мер, направленных на укрепление межнационального и межконфессионального согласия, профилактик</w:t>
      </w:r>
      <w:r w:rsidR="00E527DE">
        <w:t>а</w:t>
      </w:r>
      <w:r>
        <w:t xml:space="preserve"> межнациональных (межэтнических) конфликтов;</w:t>
      </w:r>
    </w:p>
    <w:p w:rsidR="007D754D" w:rsidRDefault="007D754D" w:rsidP="005777FB">
      <w:pPr>
        <w:pStyle w:val="aa"/>
        <w:numPr>
          <w:ilvl w:val="0"/>
          <w:numId w:val="4"/>
        </w:numPr>
        <w:tabs>
          <w:tab w:val="left" w:pos="1134"/>
        </w:tabs>
        <w:ind w:left="0" w:firstLine="709"/>
        <w:jc w:val="both"/>
      </w:pPr>
      <w:r>
        <w:t xml:space="preserve">создание условий для организации досуга и обеспечения жителей поселения услугами организаций культуры; </w:t>
      </w:r>
    </w:p>
    <w:p w:rsidR="007D754D" w:rsidRDefault="007D754D" w:rsidP="005777FB">
      <w:pPr>
        <w:pStyle w:val="aa"/>
        <w:numPr>
          <w:ilvl w:val="0"/>
          <w:numId w:val="4"/>
        </w:numPr>
        <w:tabs>
          <w:tab w:val="left" w:pos="1134"/>
        </w:tabs>
        <w:ind w:left="0" w:firstLine="709"/>
        <w:jc w:val="both"/>
      </w:pPr>
      <w:r>
        <w:t xml:space="preserve">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 </w:t>
      </w:r>
    </w:p>
    <w:p w:rsidR="007D754D" w:rsidRDefault="007D754D" w:rsidP="005777FB">
      <w:pPr>
        <w:pStyle w:val="aa"/>
        <w:numPr>
          <w:ilvl w:val="0"/>
          <w:numId w:val="4"/>
        </w:numPr>
        <w:tabs>
          <w:tab w:val="left" w:pos="1134"/>
        </w:tabs>
        <w:ind w:left="0" w:firstLine="709"/>
        <w:jc w:val="both"/>
      </w:pPr>
      <w:r>
        <w:t xml:space="preserve">утверждение правил благоустройства территории поселения, осуществление </w:t>
      </w:r>
      <w:proofErr w:type="gramStart"/>
      <w:r>
        <w:t>контроля за</w:t>
      </w:r>
      <w:proofErr w:type="gramEnd"/>
      <w:r>
        <w:t xml:space="preserve"> их соблюдением</w:t>
      </w:r>
      <w:r w:rsidR="00E527DE">
        <w:t>;</w:t>
      </w:r>
      <w:r>
        <w:t xml:space="preserve"> </w:t>
      </w:r>
    </w:p>
    <w:p w:rsidR="007D754D" w:rsidRDefault="007D754D" w:rsidP="005777FB">
      <w:pPr>
        <w:pStyle w:val="aa"/>
        <w:numPr>
          <w:ilvl w:val="0"/>
          <w:numId w:val="4"/>
        </w:numPr>
        <w:tabs>
          <w:tab w:val="left" w:pos="1134"/>
        </w:tabs>
        <w:ind w:left="0" w:firstLine="709"/>
        <w:jc w:val="both"/>
      </w:pPr>
      <w:r>
        <w:t xml:space="preserve">организация и осуществление мероприятий по работе с детьми и молодежью; </w:t>
      </w:r>
    </w:p>
    <w:p w:rsidR="00E527DE" w:rsidRDefault="007D754D" w:rsidP="00F56A72">
      <w:pPr>
        <w:pStyle w:val="aa"/>
        <w:numPr>
          <w:ilvl w:val="0"/>
          <w:numId w:val="4"/>
        </w:numPr>
        <w:tabs>
          <w:tab w:val="left" w:pos="1134"/>
        </w:tabs>
        <w:ind w:left="0" w:firstLine="709"/>
        <w:jc w:val="both"/>
      </w:pPr>
      <w:r>
        <w:t>осуществление мер по противодействию коррупции в границах поселения</w:t>
      </w:r>
      <w:r w:rsidR="00587A24">
        <w:t xml:space="preserve"> </w:t>
      </w:r>
      <w:r w:rsidR="00F56A72">
        <w:t>и другие.</w:t>
      </w:r>
    </w:p>
    <w:p w:rsidR="003A574E" w:rsidRDefault="00E527DE" w:rsidP="0063391F">
      <w:pPr>
        <w:ind w:firstLine="709"/>
        <w:jc w:val="both"/>
      </w:pPr>
      <w:r>
        <w:t xml:space="preserve">Главой городского поселения контролируется </w:t>
      </w:r>
      <w:r w:rsidR="003A574E">
        <w:t>работ</w:t>
      </w:r>
      <w:r>
        <w:t xml:space="preserve">а </w:t>
      </w:r>
      <w:r w:rsidR="003A574E">
        <w:t xml:space="preserve">подведомственных </w:t>
      </w:r>
      <w:r w:rsidR="00F56A72">
        <w:t xml:space="preserve">предприятий и </w:t>
      </w:r>
      <w:r w:rsidR="003A574E">
        <w:t>учреждений</w:t>
      </w:r>
      <w:r>
        <w:t>, а именно МБУ ГЦУ</w:t>
      </w:r>
      <w:r w:rsidR="00F56A72">
        <w:t>,</w:t>
      </w:r>
      <w:r>
        <w:t xml:space="preserve"> МБУ </w:t>
      </w:r>
      <w:proofErr w:type="spellStart"/>
      <w:r>
        <w:t>ГЦКиС</w:t>
      </w:r>
      <w:proofErr w:type="spellEnd"/>
      <w:r w:rsidR="00F56A72">
        <w:t>, МУП «Уютный город»</w:t>
      </w:r>
      <w:r w:rsidR="00587A24">
        <w:t>.</w:t>
      </w:r>
    </w:p>
    <w:p w:rsidR="00341EBC" w:rsidRDefault="00E527DE" w:rsidP="001E5CC3">
      <w:pPr>
        <w:ind w:firstLine="709"/>
        <w:jc w:val="both"/>
      </w:pPr>
      <w:r>
        <w:t>В течение года  р</w:t>
      </w:r>
      <w:r w:rsidR="003A574E">
        <w:t>езультаты обсуждения по тому или иному вопросу принима</w:t>
      </w:r>
      <w:r w:rsidR="0014497C">
        <w:t>лись</w:t>
      </w:r>
      <w:r w:rsidR="003A574E">
        <w:t xml:space="preserve"> на</w:t>
      </w:r>
      <w:r w:rsidR="001758E3">
        <w:t xml:space="preserve"> з</w:t>
      </w:r>
      <w:r w:rsidR="003A574E">
        <w:t xml:space="preserve">аседаниях Совета депутатов городского поселения </w:t>
      </w:r>
      <w:proofErr w:type="gramStart"/>
      <w:r w:rsidR="003A574E">
        <w:t>Советский</w:t>
      </w:r>
      <w:proofErr w:type="gramEnd"/>
      <w:r w:rsidR="003A574E">
        <w:t xml:space="preserve"> и утвержда</w:t>
      </w:r>
      <w:r w:rsidR="0014497C">
        <w:t>лись</w:t>
      </w:r>
      <w:r w:rsidR="003A574E">
        <w:t xml:space="preserve"> соответствующими </w:t>
      </w:r>
      <w:r w:rsidR="001758E3">
        <w:t>р</w:t>
      </w:r>
      <w:r w:rsidR="003A574E">
        <w:t>ешениями.</w:t>
      </w:r>
    </w:p>
    <w:p w:rsidR="004218CD" w:rsidRPr="001E5CC3" w:rsidRDefault="004218CD" w:rsidP="001E5CC3">
      <w:pPr>
        <w:ind w:firstLine="709"/>
        <w:jc w:val="both"/>
      </w:pPr>
    </w:p>
    <w:p w:rsidR="004F62DE" w:rsidRPr="001E5CC3" w:rsidRDefault="00341EBC" w:rsidP="004218CD">
      <w:pPr>
        <w:pStyle w:val="aa"/>
        <w:tabs>
          <w:tab w:val="left" w:pos="0"/>
        </w:tabs>
        <w:ind w:left="0"/>
        <w:jc w:val="center"/>
        <w:rPr>
          <w:b/>
        </w:rPr>
      </w:pPr>
      <w:r w:rsidRPr="00341EBC">
        <w:rPr>
          <w:b/>
        </w:rPr>
        <w:t>Основные направления деятельности в отчетном периоде</w:t>
      </w:r>
    </w:p>
    <w:p w:rsidR="004F62DE" w:rsidRDefault="004F62DE" w:rsidP="0063391F">
      <w:pPr>
        <w:ind w:firstLine="709"/>
        <w:jc w:val="both"/>
      </w:pPr>
      <w:r>
        <w:t xml:space="preserve">Деятельность главы городского поселения </w:t>
      </w:r>
      <w:proofErr w:type="gramStart"/>
      <w:r>
        <w:t>Советский</w:t>
      </w:r>
      <w:proofErr w:type="gramEnd"/>
      <w:r>
        <w:t xml:space="preserve"> и  администрации в 2017 году была направлена на повышение эффективности расходов бюджета, благоустройство города, решение жилищных проблем, поддержку малого и среднего предпринимательства, организацию и проведение культурно-спортивных мероприятий и реализацию городских муниципальных программ</w:t>
      </w:r>
      <w:r w:rsidR="00587A24">
        <w:t>.</w:t>
      </w:r>
    </w:p>
    <w:p w:rsidR="004F4AF6" w:rsidRDefault="004F4AF6" w:rsidP="0063391F">
      <w:pPr>
        <w:ind w:firstLine="709"/>
        <w:jc w:val="both"/>
      </w:pPr>
      <w:r w:rsidRPr="006D0AA7">
        <w:lastRenderedPageBreak/>
        <w:t xml:space="preserve">В целях осуществления контроля и повышения </w:t>
      </w:r>
      <w:proofErr w:type="gramStart"/>
      <w:r w:rsidRPr="006D0AA7">
        <w:t xml:space="preserve">эффективности взаимодействия отделов </w:t>
      </w:r>
      <w:r w:rsidR="00587A24">
        <w:t>а</w:t>
      </w:r>
      <w:r w:rsidRPr="006D0AA7">
        <w:t>дминистрации городского поселения</w:t>
      </w:r>
      <w:proofErr w:type="gramEnd"/>
      <w:r w:rsidRPr="006D0AA7">
        <w:t xml:space="preserve"> Советский еженедельно проводились аппаратные совещания (</w:t>
      </w:r>
      <w:r>
        <w:t>всего за</w:t>
      </w:r>
      <w:r w:rsidRPr="006D0AA7">
        <w:t xml:space="preserve"> 201</w:t>
      </w:r>
      <w:r>
        <w:t>7</w:t>
      </w:r>
      <w:r w:rsidRPr="006D0AA7">
        <w:t xml:space="preserve">года – </w:t>
      </w:r>
      <w:r w:rsidRPr="00901F5E">
        <w:rPr>
          <w:b/>
        </w:rPr>
        <w:t>50</w:t>
      </w:r>
      <w:r w:rsidRPr="006D0AA7">
        <w:t xml:space="preserve"> совещаний).</w:t>
      </w:r>
      <w:r>
        <w:t xml:space="preserve"> На </w:t>
      </w:r>
      <w:r w:rsidR="00587A24">
        <w:t>них</w:t>
      </w:r>
      <w:r>
        <w:t xml:space="preserve"> регулярно присутствовали председатель Совета депутатов городского поселения Советский  - </w:t>
      </w:r>
      <w:proofErr w:type="spellStart"/>
      <w:r>
        <w:t>Медет</w:t>
      </w:r>
      <w:proofErr w:type="spellEnd"/>
      <w:r>
        <w:t xml:space="preserve"> А.И., </w:t>
      </w:r>
      <w:r w:rsidR="00F56A72">
        <w:t>периодически присутствовали другие депутаты Совета депутатов городского поселения Советский.</w:t>
      </w:r>
    </w:p>
    <w:p w:rsidR="00D22D3C" w:rsidRDefault="004F4AF6" w:rsidP="0063391F">
      <w:pPr>
        <w:ind w:firstLine="709"/>
        <w:jc w:val="both"/>
      </w:pPr>
      <w:r w:rsidRPr="004F4AF6">
        <w:t xml:space="preserve">В рамках нормотворческой деятельности за отчетный период принято 573 распоряжения и 1692 постановления по личному составу и основной деятельности. </w:t>
      </w:r>
      <w:r w:rsidR="00AF4ABC">
        <w:t>Распоряжения</w:t>
      </w:r>
      <w:r w:rsidRPr="004F4AF6">
        <w:t xml:space="preserve"> и постановлени</w:t>
      </w:r>
      <w:r w:rsidR="00AF4ABC">
        <w:t>я</w:t>
      </w:r>
      <w:r w:rsidRPr="004F4AF6">
        <w:t xml:space="preserve"> администрации направляются на проверку в </w:t>
      </w:r>
      <w:r w:rsidR="000359AC">
        <w:t>Югорскую</w:t>
      </w:r>
      <w:r w:rsidR="000359AC" w:rsidRPr="000359AC">
        <w:t xml:space="preserve"> межрайонн</w:t>
      </w:r>
      <w:r w:rsidR="000359AC">
        <w:t>ую</w:t>
      </w:r>
      <w:r w:rsidR="000359AC" w:rsidRPr="000359AC">
        <w:t xml:space="preserve"> прокуратур</w:t>
      </w:r>
      <w:r w:rsidR="000359AC">
        <w:t xml:space="preserve">у </w:t>
      </w:r>
      <w:r w:rsidRPr="004F4AF6">
        <w:t xml:space="preserve"> и находятся под постоянным контролем. </w:t>
      </w:r>
    </w:p>
    <w:p w:rsidR="00D22D3C" w:rsidRDefault="004F4AF6" w:rsidP="0063391F">
      <w:pPr>
        <w:ind w:firstLine="709"/>
        <w:jc w:val="both"/>
      </w:pPr>
      <w:r w:rsidRPr="00D22D3C">
        <w:t>Информационным источником для изучения деятельности</w:t>
      </w:r>
      <w:r w:rsidRPr="004F4AF6">
        <w:t xml:space="preserve"> нашего города является официальный сайт администрации городского поселения Советский</w:t>
      </w:r>
      <w:r w:rsidR="00D22D3C">
        <w:t xml:space="preserve">. </w:t>
      </w:r>
      <w:r w:rsidRPr="004F4AF6">
        <w:t xml:space="preserve"> </w:t>
      </w:r>
      <w:r w:rsidR="00D22D3C" w:rsidRPr="00D22D3C">
        <w:t>В специальных разделах сайта раз</w:t>
      </w:r>
      <w:r w:rsidR="00D22D3C">
        <w:t xml:space="preserve">мещается значимая для жителей и </w:t>
      </w:r>
      <w:r w:rsidR="00D22D3C" w:rsidRPr="00D22D3C">
        <w:t xml:space="preserve">гостей города информация - </w:t>
      </w:r>
      <w:r w:rsidR="00D22D3C">
        <w:t xml:space="preserve"> </w:t>
      </w:r>
      <w:r w:rsidRPr="004F4AF6">
        <w:t>нормативные документы, график приема главы и сотрудников администрации</w:t>
      </w:r>
      <w:r w:rsidR="00D22D3C">
        <w:t xml:space="preserve">, информация </w:t>
      </w:r>
      <w:r w:rsidR="00D22D3C" w:rsidRPr="00D22D3C">
        <w:t>о муниципал</w:t>
      </w:r>
      <w:r w:rsidR="00D22D3C">
        <w:t xml:space="preserve">ьных услугах, порядке обращений </w:t>
      </w:r>
      <w:r w:rsidR="00D22D3C" w:rsidRPr="00D22D3C">
        <w:t>граждан, состоянии общественной безопасности, предупреждении</w:t>
      </w:r>
      <w:r w:rsidR="00D22D3C">
        <w:t xml:space="preserve"> чрезвычайных ситуаций.</w:t>
      </w:r>
    </w:p>
    <w:p w:rsidR="003A053F" w:rsidRDefault="00D22D3C" w:rsidP="000359AC">
      <w:pPr>
        <w:ind w:firstLine="709"/>
        <w:jc w:val="both"/>
      </w:pPr>
      <w:r>
        <w:t>Е</w:t>
      </w:r>
      <w:r w:rsidRPr="00D22D3C">
        <w:t xml:space="preserve">жедневно обновляется новостной блок. </w:t>
      </w:r>
      <w:r w:rsidR="004F4AF6" w:rsidRPr="004F4AF6">
        <w:t xml:space="preserve"> Также деятельность главы и администрации освещается  в средствах массовой информации – информационном  портале «2 города», районн</w:t>
      </w:r>
      <w:r w:rsidR="000359AC">
        <w:t xml:space="preserve">ых </w:t>
      </w:r>
      <w:r w:rsidR="004F4AF6" w:rsidRPr="004F4AF6">
        <w:t>газет</w:t>
      </w:r>
      <w:r w:rsidR="000359AC">
        <w:t>ах</w:t>
      </w:r>
      <w:r w:rsidR="004F4AF6" w:rsidRPr="004F4AF6">
        <w:t xml:space="preserve"> «Первая Советская»</w:t>
      </w:r>
      <w:r w:rsidR="000359AC">
        <w:t xml:space="preserve"> и «Северный вариант»</w:t>
      </w:r>
      <w:r w:rsidR="004F4AF6" w:rsidRPr="004F4AF6">
        <w:t>, окружной газете «Новости Югры».</w:t>
      </w:r>
    </w:p>
    <w:p w:rsidR="00FD5828" w:rsidRDefault="00FD5828" w:rsidP="0063391F">
      <w:pPr>
        <w:ind w:firstLine="709"/>
        <w:jc w:val="both"/>
      </w:pPr>
      <w:r>
        <w:t xml:space="preserve">Глава городского поселения </w:t>
      </w:r>
      <w:proofErr w:type="gramStart"/>
      <w:r>
        <w:t>Советский</w:t>
      </w:r>
      <w:proofErr w:type="gramEnd"/>
      <w:r>
        <w:t xml:space="preserve"> в 2017 году принимал участие в </w:t>
      </w:r>
      <w:r w:rsidR="00380BB1">
        <w:t xml:space="preserve">заседаниях </w:t>
      </w:r>
      <w:r>
        <w:t>следующих органов:</w:t>
      </w:r>
    </w:p>
    <w:p w:rsidR="00FD5828" w:rsidRDefault="00FD5828" w:rsidP="0063391F">
      <w:pPr>
        <w:ind w:firstLine="709"/>
        <w:jc w:val="right"/>
      </w:pPr>
      <w:r>
        <w:t xml:space="preserve">Таблица </w:t>
      </w:r>
      <w:r w:rsidR="000359AC">
        <w:t>1</w:t>
      </w:r>
      <w:r>
        <w:t>.</w:t>
      </w:r>
    </w:p>
    <w:p w:rsidR="00FD5828" w:rsidRDefault="00FD5828" w:rsidP="0063391F">
      <w:pPr>
        <w:ind w:firstLine="709"/>
        <w:jc w:val="right"/>
      </w:pPr>
    </w:p>
    <w:tbl>
      <w:tblPr>
        <w:tblStyle w:val="a5"/>
        <w:tblW w:w="0" w:type="auto"/>
        <w:tblLook w:val="04A0" w:firstRow="1" w:lastRow="0" w:firstColumn="1" w:lastColumn="0" w:noHBand="0" w:noVBand="1"/>
      </w:tblPr>
      <w:tblGrid>
        <w:gridCol w:w="817"/>
        <w:gridCol w:w="7088"/>
        <w:gridCol w:w="1666"/>
      </w:tblGrid>
      <w:tr w:rsidR="00FD5828" w:rsidTr="0063391F">
        <w:tc>
          <w:tcPr>
            <w:tcW w:w="817" w:type="dxa"/>
          </w:tcPr>
          <w:p w:rsidR="00FD5828" w:rsidRDefault="00FD5828" w:rsidP="0063391F">
            <w:pPr>
              <w:ind w:firstLine="709"/>
              <w:jc w:val="center"/>
            </w:pPr>
            <w:r>
              <w:t xml:space="preserve">№ </w:t>
            </w:r>
            <w:proofErr w:type="gramStart"/>
            <w:r>
              <w:t>п</w:t>
            </w:r>
            <w:proofErr w:type="gramEnd"/>
            <w:r>
              <w:t>/п</w:t>
            </w:r>
          </w:p>
        </w:tc>
        <w:tc>
          <w:tcPr>
            <w:tcW w:w="7088" w:type="dxa"/>
          </w:tcPr>
          <w:p w:rsidR="00FD5828" w:rsidRDefault="00FD5828" w:rsidP="0063391F">
            <w:pPr>
              <w:ind w:firstLine="709"/>
              <w:jc w:val="center"/>
            </w:pPr>
            <w:r>
              <w:t>Наименование</w:t>
            </w:r>
          </w:p>
        </w:tc>
        <w:tc>
          <w:tcPr>
            <w:tcW w:w="1666" w:type="dxa"/>
          </w:tcPr>
          <w:p w:rsidR="00FD5828" w:rsidRDefault="00FD5828" w:rsidP="0063391F">
            <w:r>
              <w:t>Количество проведенных заседаний</w:t>
            </w:r>
          </w:p>
        </w:tc>
      </w:tr>
      <w:tr w:rsidR="00FD5828" w:rsidTr="0063391F">
        <w:tc>
          <w:tcPr>
            <w:tcW w:w="817" w:type="dxa"/>
          </w:tcPr>
          <w:p w:rsidR="00FD5828" w:rsidRDefault="007E77E8" w:rsidP="0063391F">
            <w:pPr>
              <w:tabs>
                <w:tab w:val="left" w:pos="0"/>
              </w:tabs>
              <w:jc w:val="both"/>
            </w:pPr>
            <w:r>
              <w:t>1</w:t>
            </w:r>
          </w:p>
        </w:tc>
        <w:tc>
          <w:tcPr>
            <w:tcW w:w="7088" w:type="dxa"/>
          </w:tcPr>
          <w:p w:rsidR="00FD5828" w:rsidRDefault="00FD5828" w:rsidP="00AF4ABC">
            <w:pPr>
              <w:jc w:val="both"/>
            </w:pPr>
            <w:r>
              <w:t>Совет представителей коренных малочисленных народов Севера при главе Советского района</w:t>
            </w:r>
          </w:p>
        </w:tc>
        <w:tc>
          <w:tcPr>
            <w:tcW w:w="1666" w:type="dxa"/>
          </w:tcPr>
          <w:p w:rsidR="00FD5828" w:rsidRDefault="00353109" w:rsidP="00AF4ABC">
            <w:pPr>
              <w:jc w:val="center"/>
            </w:pPr>
            <w:r>
              <w:t>3</w:t>
            </w:r>
          </w:p>
        </w:tc>
      </w:tr>
      <w:tr w:rsidR="00AF4ABC" w:rsidTr="0063391F">
        <w:tc>
          <w:tcPr>
            <w:tcW w:w="817" w:type="dxa"/>
          </w:tcPr>
          <w:p w:rsidR="00AF4ABC" w:rsidRDefault="00AF4ABC" w:rsidP="0063391F">
            <w:pPr>
              <w:tabs>
                <w:tab w:val="left" w:pos="0"/>
              </w:tabs>
              <w:jc w:val="both"/>
            </w:pPr>
            <w:r>
              <w:t>2</w:t>
            </w:r>
          </w:p>
        </w:tc>
        <w:tc>
          <w:tcPr>
            <w:tcW w:w="7088" w:type="dxa"/>
          </w:tcPr>
          <w:p w:rsidR="00AF4ABC" w:rsidRDefault="00AF4ABC" w:rsidP="00AF4ABC">
            <w:pPr>
              <w:jc w:val="both"/>
            </w:pPr>
            <w:r>
              <w:t>Межведомственный Совет по противодействию коррупции</w:t>
            </w:r>
          </w:p>
        </w:tc>
        <w:tc>
          <w:tcPr>
            <w:tcW w:w="1666" w:type="dxa"/>
          </w:tcPr>
          <w:p w:rsidR="00AF4ABC" w:rsidRDefault="00AF4ABC" w:rsidP="00AF4ABC">
            <w:pPr>
              <w:jc w:val="center"/>
            </w:pPr>
            <w:r>
              <w:t>4</w:t>
            </w:r>
          </w:p>
        </w:tc>
      </w:tr>
      <w:tr w:rsidR="00AF4ABC" w:rsidTr="0063391F">
        <w:tc>
          <w:tcPr>
            <w:tcW w:w="817" w:type="dxa"/>
          </w:tcPr>
          <w:p w:rsidR="00AF4ABC" w:rsidRDefault="00AF4ABC" w:rsidP="0063391F">
            <w:pPr>
              <w:tabs>
                <w:tab w:val="left" w:pos="0"/>
              </w:tabs>
              <w:jc w:val="both"/>
            </w:pPr>
            <w:r>
              <w:t>3</w:t>
            </w:r>
          </w:p>
        </w:tc>
        <w:tc>
          <w:tcPr>
            <w:tcW w:w="7088" w:type="dxa"/>
          </w:tcPr>
          <w:p w:rsidR="00AF4ABC" w:rsidRDefault="00AF4ABC" w:rsidP="00AF4ABC">
            <w:pPr>
              <w:jc w:val="both"/>
            </w:pPr>
            <w:r>
              <w:t>Координационный Совет глав городских и сельских поселений Советского района при главе Советского района</w:t>
            </w:r>
          </w:p>
        </w:tc>
        <w:tc>
          <w:tcPr>
            <w:tcW w:w="1666" w:type="dxa"/>
          </w:tcPr>
          <w:p w:rsidR="00AF4ABC" w:rsidRDefault="00AF4ABC" w:rsidP="00AF4ABC">
            <w:pPr>
              <w:jc w:val="center"/>
            </w:pPr>
            <w:r>
              <w:t>2</w:t>
            </w:r>
          </w:p>
        </w:tc>
      </w:tr>
      <w:tr w:rsidR="00AF4ABC" w:rsidTr="0063391F">
        <w:tc>
          <w:tcPr>
            <w:tcW w:w="817" w:type="dxa"/>
          </w:tcPr>
          <w:p w:rsidR="00AF4ABC" w:rsidRDefault="00AF4ABC" w:rsidP="0063391F">
            <w:pPr>
              <w:tabs>
                <w:tab w:val="left" w:pos="0"/>
              </w:tabs>
              <w:jc w:val="both"/>
            </w:pPr>
            <w:r>
              <w:t>4</w:t>
            </w:r>
          </w:p>
        </w:tc>
        <w:tc>
          <w:tcPr>
            <w:tcW w:w="7088" w:type="dxa"/>
          </w:tcPr>
          <w:p w:rsidR="00AF4ABC" w:rsidRDefault="00AF4ABC" w:rsidP="00AF4ABC">
            <w:pPr>
              <w:jc w:val="both"/>
            </w:pPr>
            <w:r>
              <w:t>Комиссия по противодействию незаконному обороту промышленной продукции в Советском районе</w:t>
            </w:r>
          </w:p>
        </w:tc>
        <w:tc>
          <w:tcPr>
            <w:tcW w:w="1666" w:type="dxa"/>
          </w:tcPr>
          <w:p w:rsidR="00AF4ABC" w:rsidRDefault="00AF4ABC" w:rsidP="00AF4ABC">
            <w:pPr>
              <w:jc w:val="center"/>
            </w:pPr>
            <w:r>
              <w:t>2</w:t>
            </w:r>
          </w:p>
        </w:tc>
      </w:tr>
      <w:tr w:rsidR="00AF4ABC" w:rsidTr="0063391F">
        <w:tc>
          <w:tcPr>
            <w:tcW w:w="817" w:type="dxa"/>
          </w:tcPr>
          <w:p w:rsidR="00AF4ABC" w:rsidRDefault="00AF4ABC" w:rsidP="0063391F">
            <w:pPr>
              <w:tabs>
                <w:tab w:val="left" w:pos="0"/>
              </w:tabs>
              <w:jc w:val="both"/>
            </w:pPr>
            <w:r>
              <w:t>5</w:t>
            </w:r>
          </w:p>
        </w:tc>
        <w:tc>
          <w:tcPr>
            <w:tcW w:w="7088" w:type="dxa"/>
          </w:tcPr>
          <w:p w:rsidR="00AF4ABC" w:rsidRDefault="00AF4ABC" w:rsidP="00AF4ABC">
            <w:pPr>
              <w:jc w:val="both"/>
            </w:pPr>
            <w:r>
              <w:t>Комиссия по безопасности дорожного движения при администрации Советского района</w:t>
            </w:r>
          </w:p>
        </w:tc>
        <w:tc>
          <w:tcPr>
            <w:tcW w:w="1666" w:type="dxa"/>
          </w:tcPr>
          <w:p w:rsidR="00AF4ABC" w:rsidRDefault="00AF4ABC" w:rsidP="00AF4ABC">
            <w:pPr>
              <w:jc w:val="center"/>
            </w:pPr>
            <w:r>
              <w:t>4</w:t>
            </w:r>
          </w:p>
        </w:tc>
      </w:tr>
      <w:tr w:rsidR="00AF4ABC" w:rsidTr="0063391F">
        <w:tc>
          <w:tcPr>
            <w:tcW w:w="817" w:type="dxa"/>
          </w:tcPr>
          <w:p w:rsidR="00AF4ABC" w:rsidRDefault="00AF4ABC" w:rsidP="0063391F">
            <w:pPr>
              <w:tabs>
                <w:tab w:val="left" w:pos="0"/>
              </w:tabs>
              <w:jc w:val="both"/>
            </w:pPr>
            <w:r>
              <w:t>6</w:t>
            </w:r>
          </w:p>
        </w:tc>
        <w:tc>
          <w:tcPr>
            <w:tcW w:w="7088" w:type="dxa"/>
          </w:tcPr>
          <w:p w:rsidR="00AF4ABC" w:rsidRDefault="00AF4ABC" w:rsidP="00AF4ABC">
            <w:pPr>
              <w:jc w:val="both"/>
            </w:pPr>
            <w:r>
              <w:t>Градостроительный Совет Советского района</w:t>
            </w:r>
          </w:p>
        </w:tc>
        <w:tc>
          <w:tcPr>
            <w:tcW w:w="1666" w:type="dxa"/>
          </w:tcPr>
          <w:p w:rsidR="00AF4ABC" w:rsidRDefault="00AF4ABC" w:rsidP="00AF4ABC">
            <w:pPr>
              <w:jc w:val="center"/>
            </w:pPr>
            <w:r>
              <w:t>2</w:t>
            </w:r>
          </w:p>
        </w:tc>
      </w:tr>
      <w:tr w:rsidR="00AF4ABC" w:rsidTr="0063391F">
        <w:tc>
          <w:tcPr>
            <w:tcW w:w="817" w:type="dxa"/>
          </w:tcPr>
          <w:p w:rsidR="00AF4ABC" w:rsidRDefault="00AF4ABC" w:rsidP="0063391F">
            <w:pPr>
              <w:tabs>
                <w:tab w:val="left" w:pos="0"/>
              </w:tabs>
              <w:jc w:val="both"/>
            </w:pPr>
            <w:r>
              <w:t>7</w:t>
            </w:r>
          </w:p>
        </w:tc>
        <w:tc>
          <w:tcPr>
            <w:tcW w:w="7088" w:type="dxa"/>
          </w:tcPr>
          <w:p w:rsidR="00AF4ABC" w:rsidRDefault="00AF4ABC" w:rsidP="00AF4ABC">
            <w:pPr>
              <w:jc w:val="both"/>
            </w:pPr>
            <w:r>
              <w:t>Проектный комитет Советского района</w:t>
            </w:r>
          </w:p>
        </w:tc>
        <w:tc>
          <w:tcPr>
            <w:tcW w:w="1666" w:type="dxa"/>
          </w:tcPr>
          <w:p w:rsidR="00AF4ABC" w:rsidRDefault="00AF4ABC" w:rsidP="00AF4ABC">
            <w:pPr>
              <w:jc w:val="center"/>
            </w:pPr>
            <w:r>
              <w:t>11</w:t>
            </w:r>
          </w:p>
        </w:tc>
      </w:tr>
      <w:tr w:rsidR="00AF4ABC" w:rsidTr="0063391F">
        <w:tc>
          <w:tcPr>
            <w:tcW w:w="817" w:type="dxa"/>
          </w:tcPr>
          <w:p w:rsidR="00AF4ABC" w:rsidRDefault="00AF4ABC" w:rsidP="0063391F">
            <w:pPr>
              <w:tabs>
                <w:tab w:val="left" w:pos="0"/>
              </w:tabs>
              <w:jc w:val="both"/>
            </w:pPr>
            <w:r>
              <w:t>8</w:t>
            </w:r>
          </w:p>
        </w:tc>
        <w:tc>
          <w:tcPr>
            <w:tcW w:w="7088" w:type="dxa"/>
          </w:tcPr>
          <w:p w:rsidR="00AF4ABC" w:rsidRDefault="00AF4ABC" w:rsidP="00AF4ABC">
            <w:pPr>
              <w:jc w:val="both"/>
            </w:pPr>
            <w:r>
              <w:t>Общественная комиссия Советского района по обеспечению реализации приоритетного проекта «Формирование комфортной городской среды»</w:t>
            </w:r>
          </w:p>
        </w:tc>
        <w:tc>
          <w:tcPr>
            <w:tcW w:w="1666" w:type="dxa"/>
          </w:tcPr>
          <w:p w:rsidR="00AF4ABC" w:rsidRDefault="00AF4ABC" w:rsidP="00AF4ABC">
            <w:pPr>
              <w:jc w:val="center"/>
            </w:pPr>
            <w:r>
              <w:t>3</w:t>
            </w:r>
          </w:p>
        </w:tc>
      </w:tr>
      <w:tr w:rsidR="00AF4ABC" w:rsidTr="0063391F">
        <w:tc>
          <w:tcPr>
            <w:tcW w:w="817" w:type="dxa"/>
          </w:tcPr>
          <w:p w:rsidR="00AF4ABC" w:rsidRDefault="00AF4ABC" w:rsidP="0063391F">
            <w:pPr>
              <w:tabs>
                <w:tab w:val="left" w:pos="0"/>
              </w:tabs>
              <w:jc w:val="both"/>
            </w:pPr>
            <w:r>
              <w:t>9</w:t>
            </w:r>
          </w:p>
        </w:tc>
        <w:tc>
          <w:tcPr>
            <w:tcW w:w="7088" w:type="dxa"/>
          </w:tcPr>
          <w:p w:rsidR="00AF4ABC" w:rsidRDefault="00AF4ABC" w:rsidP="00AF4ABC">
            <w:pPr>
              <w:jc w:val="both"/>
            </w:pPr>
            <w:r>
              <w:t>Координационный Совет по реализации Стратегии социально-экономического развития Советского  района</w:t>
            </w:r>
          </w:p>
        </w:tc>
        <w:tc>
          <w:tcPr>
            <w:tcW w:w="1666" w:type="dxa"/>
          </w:tcPr>
          <w:p w:rsidR="00AF4ABC" w:rsidRDefault="00AF4ABC" w:rsidP="00AF4ABC">
            <w:pPr>
              <w:jc w:val="center"/>
            </w:pPr>
            <w:r>
              <w:t>1</w:t>
            </w:r>
          </w:p>
        </w:tc>
      </w:tr>
      <w:tr w:rsidR="00AF4ABC" w:rsidTr="0063391F">
        <w:tc>
          <w:tcPr>
            <w:tcW w:w="817" w:type="dxa"/>
          </w:tcPr>
          <w:p w:rsidR="00AF4ABC" w:rsidRDefault="00AF4ABC" w:rsidP="0063391F">
            <w:pPr>
              <w:tabs>
                <w:tab w:val="left" w:pos="0"/>
              </w:tabs>
              <w:jc w:val="both"/>
            </w:pPr>
            <w:r>
              <w:t>10</w:t>
            </w:r>
          </w:p>
        </w:tc>
        <w:tc>
          <w:tcPr>
            <w:tcW w:w="7088" w:type="dxa"/>
          </w:tcPr>
          <w:p w:rsidR="00AF4ABC" w:rsidRDefault="00AF4ABC" w:rsidP="00AF4ABC">
            <w:pPr>
              <w:jc w:val="both"/>
            </w:pPr>
            <w:r>
              <w:t>Комиссия по проведению осмотра зданий, сооружений на территории Советского района в целях оценки их технического состояния и надлежащего технического обслуживания</w:t>
            </w:r>
          </w:p>
        </w:tc>
        <w:tc>
          <w:tcPr>
            <w:tcW w:w="1666" w:type="dxa"/>
          </w:tcPr>
          <w:p w:rsidR="00AF4ABC" w:rsidRDefault="00AF4ABC" w:rsidP="00AF4ABC">
            <w:pPr>
              <w:jc w:val="center"/>
            </w:pPr>
            <w:r>
              <w:t>6</w:t>
            </w:r>
          </w:p>
        </w:tc>
      </w:tr>
      <w:tr w:rsidR="00AF4ABC" w:rsidTr="0063391F">
        <w:tc>
          <w:tcPr>
            <w:tcW w:w="817" w:type="dxa"/>
          </w:tcPr>
          <w:p w:rsidR="00AF4ABC" w:rsidRDefault="00AF4ABC" w:rsidP="0063391F">
            <w:pPr>
              <w:tabs>
                <w:tab w:val="left" w:pos="0"/>
              </w:tabs>
              <w:jc w:val="both"/>
            </w:pPr>
            <w:r>
              <w:t>11</w:t>
            </w:r>
          </w:p>
        </w:tc>
        <w:tc>
          <w:tcPr>
            <w:tcW w:w="7088" w:type="dxa"/>
          </w:tcPr>
          <w:p w:rsidR="00AF4ABC" w:rsidRDefault="00AF4ABC" w:rsidP="00AF4ABC">
            <w:pPr>
              <w:jc w:val="both"/>
            </w:pPr>
            <w:r>
              <w:t>Коллегия по развитию культуры Советского района</w:t>
            </w:r>
          </w:p>
        </w:tc>
        <w:tc>
          <w:tcPr>
            <w:tcW w:w="1666" w:type="dxa"/>
          </w:tcPr>
          <w:p w:rsidR="00AF4ABC" w:rsidRDefault="00AF4ABC" w:rsidP="00AF4ABC">
            <w:pPr>
              <w:jc w:val="center"/>
            </w:pPr>
            <w:r>
              <w:t>2</w:t>
            </w:r>
          </w:p>
        </w:tc>
      </w:tr>
      <w:tr w:rsidR="00AF4ABC" w:rsidTr="0063391F">
        <w:tc>
          <w:tcPr>
            <w:tcW w:w="817" w:type="dxa"/>
          </w:tcPr>
          <w:p w:rsidR="00AF4ABC" w:rsidRDefault="00AF4ABC" w:rsidP="0063391F">
            <w:pPr>
              <w:tabs>
                <w:tab w:val="left" w:pos="0"/>
              </w:tabs>
              <w:jc w:val="both"/>
            </w:pPr>
            <w:r>
              <w:t>12</w:t>
            </w:r>
          </w:p>
        </w:tc>
        <w:tc>
          <w:tcPr>
            <w:tcW w:w="7088" w:type="dxa"/>
          </w:tcPr>
          <w:p w:rsidR="00AF4ABC" w:rsidRDefault="00AF4ABC" w:rsidP="00AF4ABC">
            <w:pPr>
              <w:jc w:val="both"/>
            </w:pPr>
            <w:r>
              <w:t>Антитеррористическая комиссия Советского района</w:t>
            </w:r>
          </w:p>
        </w:tc>
        <w:tc>
          <w:tcPr>
            <w:tcW w:w="1666" w:type="dxa"/>
          </w:tcPr>
          <w:p w:rsidR="00AF4ABC" w:rsidRDefault="00AF4ABC" w:rsidP="00AF4ABC">
            <w:pPr>
              <w:jc w:val="center"/>
            </w:pPr>
            <w:r>
              <w:t>6</w:t>
            </w:r>
          </w:p>
        </w:tc>
      </w:tr>
      <w:tr w:rsidR="00AF4ABC" w:rsidTr="0063391F">
        <w:tc>
          <w:tcPr>
            <w:tcW w:w="817" w:type="dxa"/>
          </w:tcPr>
          <w:p w:rsidR="00AF4ABC" w:rsidRDefault="00AF4ABC" w:rsidP="0063391F">
            <w:pPr>
              <w:tabs>
                <w:tab w:val="left" w:pos="0"/>
              </w:tabs>
              <w:jc w:val="both"/>
            </w:pPr>
            <w:r>
              <w:t>13</w:t>
            </w:r>
          </w:p>
        </w:tc>
        <w:tc>
          <w:tcPr>
            <w:tcW w:w="7088" w:type="dxa"/>
          </w:tcPr>
          <w:p w:rsidR="00AF4ABC" w:rsidRDefault="00AF4ABC" w:rsidP="00AF4ABC">
            <w:pPr>
              <w:jc w:val="both"/>
            </w:pPr>
            <w:r>
              <w:t xml:space="preserve">Рабочая группа «Доступная энергетическая инфраструктура» </w:t>
            </w:r>
            <w:r w:rsidRPr="00F403E2">
              <w:t>на территории Советского района</w:t>
            </w:r>
          </w:p>
        </w:tc>
        <w:tc>
          <w:tcPr>
            <w:tcW w:w="1666" w:type="dxa"/>
          </w:tcPr>
          <w:p w:rsidR="00AF4ABC" w:rsidRDefault="00AF4ABC" w:rsidP="00AF4ABC">
            <w:pPr>
              <w:jc w:val="center"/>
            </w:pPr>
            <w:r>
              <w:t>1</w:t>
            </w:r>
          </w:p>
        </w:tc>
      </w:tr>
    </w:tbl>
    <w:p w:rsidR="00FD5828" w:rsidRDefault="00FD5828" w:rsidP="0063391F">
      <w:pPr>
        <w:ind w:firstLine="709"/>
        <w:jc w:val="both"/>
      </w:pPr>
    </w:p>
    <w:p w:rsidR="003A053F" w:rsidRDefault="00973DCB" w:rsidP="0063391F">
      <w:pPr>
        <w:ind w:firstLine="709"/>
        <w:jc w:val="both"/>
      </w:pPr>
      <w:r>
        <w:lastRenderedPageBreak/>
        <w:t xml:space="preserve">По </w:t>
      </w:r>
      <w:r w:rsidRPr="00973DCB">
        <w:t>ВКС (</w:t>
      </w:r>
      <w:r>
        <w:t>в</w:t>
      </w:r>
      <w:r w:rsidRPr="00973DCB">
        <w:t xml:space="preserve">идеоконференцсвязь) </w:t>
      </w:r>
      <w:r w:rsidR="00D22D3C">
        <w:t xml:space="preserve">с Губернатором и Правительством автономного округа </w:t>
      </w:r>
      <w:r>
        <w:t xml:space="preserve">глава городского поселения </w:t>
      </w:r>
      <w:proofErr w:type="gramStart"/>
      <w:r>
        <w:t>Советский</w:t>
      </w:r>
      <w:proofErr w:type="gramEnd"/>
      <w:r>
        <w:t xml:space="preserve"> принимал  участие в совещаниях по следующим направлениям:</w:t>
      </w:r>
    </w:p>
    <w:p w:rsidR="00973DCB" w:rsidRDefault="00973DCB" w:rsidP="005777FB">
      <w:pPr>
        <w:pStyle w:val="aa"/>
        <w:numPr>
          <w:ilvl w:val="0"/>
          <w:numId w:val="3"/>
        </w:numPr>
        <w:tabs>
          <w:tab w:val="left" w:pos="1134"/>
        </w:tabs>
        <w:ind w:left="0" w:firstLine="709"/>
        <w:jc w:val="both"/>
      </w:pPr>
      <w:r>
        <w:t>Профилактика правонарушений</w:t>
      </w:r>
    </w:p>
    <w:p w:rsidR="00973DCB" w:rsidRDefault="00973DCB" w:rsidP="005777FB">
      <w:pPr>
        <w:pStyle w:val="aa"/>
        <w:numPr>
          <w:ilvl w:val="0"/>
          <w:numId w:val="3"/>
        </w:numPr>
        <w:tabs>
          <w:tab w:val="left" w:pos="1134"/>
        </w:tabs>
        <w:ind w:left="0" w:firstLine="709"/>
        <w:jc w:val="both"/>
      </w:pPr>
      <w:r>
        <w:t>Продажа алк</w:t>
      </w:r>
      <w:r w:rsidR="00844786">
        <w:t>о</w:t>
      </w:r>
      <w:r>
        <w:t xml:space="preserve">голя </w:t>
      </w:r>
      <w:r w:rsidR="00844786">
        <w:t>на территориях муниципальных образований</w:t>
      </w:r>
    </w:p>
    <w:p w:rsidR="00973DCB" w:rsidRDefault="00973DCB" w:rsidP="005777FB">
      <w:pPr>
        <w:pStyle w:val="aa"/>
        <w:numPr>
          <w:ilvl w:val="0"/>
          <w:numId w:val="3"/>
        </w:numPr>
        <w:tabs>
          <w:tab w:val="left" w:pos="1134"/>
        </w:tabs>
        <w:ind w:left="0" w:firstLine="709"/>
        <w:jc w:val="both"/>
      </w:pPr>
      <w:r>
        <w:t xml:space="preserve">Реализация приоритетных проектов  </w:t>
      </w:r>
    </w:p>
    <w:p w:rsidR="00844786" w:rsidRDefault="00D22D3C" w:rsidP="005777FB">
      <w:pPr>
        <w:pStyle w:val="aa"/>
        <w:numPr>
          <w:ilvl w:val="0"/>
          <w:numId w:val="3"/>
        </w:numPr>
        <w:tabs>
          <w:tab w:val="left" w:pos="1134"/>
        </w:tabs>
        <w:ind w:left="0" w:firstLine="709"/>
        <w:jc w:val="both"/>
      </w:pPr>
      <w:r w:rsidRPr="00D22D3C">
        <w:t>Мер</w:t>
      </w:r>
      <w:r>
        <w:t>ы</w:t>
      </w:r>
      <w:r w:rsidRPr="00D22D3C">
        <w:t xml:space="preserve"> по реализации муниципальными образованиями Ханты</w:t>
      </w:r>
      <w:r w:rsidR="0063391F">
        <w:t xml:space="preserve"> </w:t>
      </w:r>
      <w:r w:rsidRPr="00D22D3C">
        <w:t>- Мансийского автономного округа - Югры мероприятий по созданию условий для развития территориального общественного самоуправления</w:t>
      </w:r>
    </w:p>
    <w:p w:rsidR="00663B29" w:rsidRDefault="00663B29" w:rsidP="0063391F">
      <w:pPr>
        <w:ind w:firstLine="709"/>
        <w:jc w:val="both"/>
      </w:pPr>
      <w:r>
        <w:t xml:space="preserve">Социальная и гражданская активность жителей содействует органам местного самоуправления в решении задач по развитию городского поселения </w:t>
      </w:r>
      <w:proofErr w:type="gramStart"/>
      <w:r>
        <w:t>Сов</w:t>
      </w:r>
      <w:r w:rsidR="0063391F">
        <w:t>ет</w:t>
      </w:r>
      <w:r>
        <w:t>ский</w:t>
      </w:r>
      <w:proofErr w:type="gramEnd"/>
      <w:r>
        <w:t xml:space="preserve"> и способствует укреплению институтов гражданского общества. </w:t>
      </w:r>
    </w:p>
    <w:p w:rsidR="00380BB1" w:rsidRDefault="004218CD" w:rsidP="00AF4ABC">
      <w:pPr>
        <w:ind w:firstLine="709"/>
        <w:jc w:val="both"/>
      </w:pPr>
      <w:r w:rsidRPr="004218CD">
        <w:t>Осуществл</w:t>
      </w:r>
      <w:r>
        <w:t>ялось</w:t>
      </w:r>
      <w:r w:rsidRPr="004218CD">
        <w:t xml:space="preserve"> взаимодействие с предприятиями и организациями всех форм собственности, с целью укрепления и развития экономики городского поселения </w:t>
      </w:r>
      <w:proofErr w:type="gramStart"/>
      <w:r w:rsidRPr="004218CD">
        <w:t>Советский</w:t>
      </w:r>
      <w:proofErr w:type="gramEnd"/>
      <w:r w:rsidRPr="004218CD">
        <w:t>.</w:t>
      </w:r>
    </w:p>
    <w:p w:rsidR="008B5265" w:rsidRDefault="004218CD" w:rsidP="0063391F">
      <w:pPr>
        <w:ind w:firstLine="709"/>
        <w:jc w:val="both"/>
      </w:pPr>
      <w:r>
        <w:t xml:space="preserve">Глава городского поселения </w:t>
      </w:r>
      <w:proofErr w:type="gramStart"/>
      <w:r>
        <w:t>Советский</w:t>
      </w:r>
      <w:proofErr w:type="gramEnd"/>
      <w:r>
        <w:t xml:space="preserve"> активно сотрудничает с о</w:t>
      </w:r>
      <w:r w:rsidR="00663B29">
        <w:t>бщественны</w:t>
      </w:r>
      <w:r>
        <w:t>ми</w:t>
      </w:r>
      <w:r w:rsidR="00663B29">
        <w:t xml:space="preserve"> организаци</w:t>
      </w:r>
      <w:r w:rsidR="003D16B4">
        <w:t>ями</w:t>
      </w:r>
      <w:r w:rsidR="00057C37">
        <w:t>.</w:t>
      </w:r>
      <w:r w:rsidR="008B5265" w:rsidRPr="008B5265">
        <w:t xml:space="preserve"> </w:t>
      </w:r>
      <w:r w:rsidR="008B5265">
        <w:t>Продолжено взаимодействие с религиозными конфессиями и национальными объединениями.</w:t>
      </w:r>
    </w:p>
    <w:p w:rsidR="00663B29" w:rsidRDefault="00663B29" w:rsidP="0063391F">
      <w:pPr>
        <w:ind w:firstLine="709"/>
        <w:jc w:val="both"/>
      </w:pPr>
      <w:r>
        <w:t>С участием общественных ор</w:t>
      </w:r>
      <w:r w:rsidR="008B5265">
        <w:t xml:space="preserve">ганизаций в 2017году </w:t>
      </w:r>
      <w:r>
        <w:t>проведены ежегодные традиц</w:t>
      </w:r>
      <w:r w:rsidR="008B5265">
        <w:t xml:space="preserve">ионные мероприятия, посвященные </w:t>
      </w:r>
      <w:r>
        <w:t>государственным праздникам и памятным датам, в том числе: митинг</w:t>
      </w:r>
      <w:r w:rsidR="008B5265">
        <w:t>и, посвященные военным праздникам и городская акция «Свеча памяти», приуроченная ко Дню победы</w:t>
      </w:r>
      <w:r w:rsidR="003D16B4">
        <w:t xml:space="preserve"> и т.д.</w:t>
      </w:r>
    </w:p>
    <w:p w:rsidR="00663B29" w:rsidRDefault="00380BB1" w:rsidP="0063391F">
      <w:pPr>
        <w:ind w:firstLine="709"/>
        <w:jc w:val="both"/>
      </w:pPr>
      <w:r w:rsidRPr="00380BB1">
        <w:t>П</w:t>
      </w:r>
      <w:r w:rsidR="00341EBC">
        <w:t>од</w:t>
      </w:r>
      <w:r w:rsidRPr="00380BB1">
        <w:t xml:space="preserve"> </w:t>
      </w:r>
      <w:r>
        <w:t>руководств</w:t>
      </w:r>
      <w:r w:rsidR="00341EBC">
        <w:t>ом</w:t>
      </w:r>
      <w:r>
        <w:t xml:space="preserve"> </w:t>
      </w:r>
      <w:r w:rsidRPr="00380BB1">
        <w:t>глав</w:t>
      </w:r>
      <w:r>
        <w:t>ы</w:t>
      </w:r>
      <w:r w:rsidRPr="00380BB1">
        <w:t xml:space="preserve"> городского поселения </w:t>
      </w:r>
      <w:proofErr w:type="gramStart"/>
      <w:r w:rsidRPr="00380BB1">
        <w:t>Советский</w:t>
      </w:r>
      <w:proofErr w:type="gramEnd"/>
      <w:r>
        <w:t xml:space="preserve"> </w:t>
      </w:r>
      <w:r w:rsidR="00341EBC">
        <w:t xml:space="preserve">в 2017 году </w:t>
      </w:r>
      <w:r>
        <w:t>плодотворно осуществля</w:t>
      </w:r>
      <w:r w:rsidR="00341EBC">
        <w:t>ли</w:t>
      </w:r>
      <w:r>
        <w:t xml:space="preserve"> свою</w:t>
      </w:r>
      <w:r w:rsidR="008B5265">
        <w:t xml:space="preserve"> деятельность следующие Советы:</w:t>
      </w:r>
    </w:p>
    <w:p w:rsidR="00380BB1" w:rsidRDefault="00380BB1" w:rsidP="0063391F">
      <w:pPr>
        <w:ind w:firstLine="709"/>
        <w:jc w:val="right"/>
      </w:pPr>
      <w:r>
        <w:t xml:space="preserve">Таблица </w:t>
      </w:r>
      <w:r w:rsidR="00F60B37">
        <w:t>3</w:t>
      </w:r>
      <w:r>
        <w:t>.</w:t>
      </w:r>
    </w:p>
    <w:p w:rsidR="00380BB1" w:rsidRDefault="00380BB1" w:rsidP="0063391F">
      <w:pPr>
        <w:ind w:firstLine="709"/>
        <w:jc w:val="both"/>
      </w:pPr>
    </w:p>
    <w:tbl>
      <w:tblPr>
        <w:tblStyle w:val="a5"/>
        <w:tblW w:w="9571" w:type="dxa"/>
        <w:tblLayout w:type="fixed"/>
        <w:tblLook w:val="04A0" w:firstRow="1" w:lastRow="0" w:firstColumn="1" w:lastColumn="0" w:noHBand="0" w:noVBand="1"/>
      </w:tblPr>
      <w:tblGrid>
        <w:gridCol w:w="817"/>
        <w:gridCol w:w="6662"/>
        <w:gridCol w:w="2092"/>
      </w:tblGrid>
      <w:tr w:rsidR="00380BB1" w:rsidTr="00044216">
        <w:tc>
          <w:tcPr>
            <w:tcW w:w="817" w:type="dxa"/>
          </w:tcPr>
          <w:p w:rsidR="00380BB1" w:rsidRDefault="00044216" w:rsidP="00044216">
            <w:pPr>
              <w:ind w:firstLine="709"/>
            </w:pPr>
            <w:proofErr w:type="gramStart"/>
            <w:r>
              <w:t>п</w:t>
            </w:r>
            <w:proofErr w:type="gramEnd"/>
          </w:p>
        </w:tc>
        <w:tc>
          <w:tcPr>
            <w:tcW w:w="6662" w:type="dxa"/>
          </w:tcPr>
          <w:p w:rsidR="00380BB1" w:rsidRDefault="00380BB1" w:rsidP="0063391F">
            <w:pPr>
              <w:ind w:firstLine="709"/>
              <w:jc w:val="center"/>
            </w:pPr>
            <w:r>
              <w:t>Наименование</w:t>
            </w:r>
          </w:p>
        </w:tc>
        <w:tc>
          <w:tcPr>
            <w:tcW w:w="2092" w:type="dxa"/>
          </w:tcPr>
          <w:p w:rsidR="00380BB1" w:rsidRDefault="00380BB1" w:rsidP="00044216">
            <w:r>
              <w:t>Кол</w:t>
            </w:r>
            <w:r w:rsidR="00044216">
              <w:t>-</w:t>
            </w:r>
            <w:r>
              <w:t>во заседаний</w:t>
            </w:r>
          </w:p>
        </w:tc>
      </w:tr>
      <w:tr w:rsidR="00380BB1" w:rsidTr="00044216">
        <w:tc>
          <w:tcPr>
            <w:tcW w:w="817" w:type="dxa"/>
          </w:tcPr>
          <w:p w:rsidR="00380BB1" w:rsidRDefault="00380BB1" w:rsidP="0063391F">
            <w:pPr>
              <w:ind w:right="742" w:firstLine="142"/>
              <w:jc w:val="both"/>
            </w:pPr>
            <w:r>
              <w:t>1</w:t>
            </w:r>
          </w:p>
        </w:tc>
        <w:tc>
          <w:tcPr>
            <w:tcW w:w="6662" w:type="dxa"/>
          </w:tcPr>
          <w:p w:rsidR="00380BB1" w:rsidRDefault="00380BB1" w:rsidP="0063391F">
            <w:pPr>
              <w:ind w:firstLine="34"/>
              <w:jc w:val="both"/>
            </w:pPr>
            <w:r>
              <w:t>Общественный Совет при администрации городского поселения Советский</w:t>
            </w:r>
          </w:p>
        </w:tc>
        <w:tc>
          <w:tcPr>
            <w:tcW w:w="2092" w:type="dxa"/>
          </w:tcPr>
          <w:p w:rsidR="00380BB1" w:rsidRDefault="00380BB1" w:rsidP="0063391F">
            <w:pPr>
              <w:ind w:firstLine="34"/>
              <w:jc w:val="center"/>
            </w:pPr>
            <w:r>
              <w:t>3</w:t>
            </w:r>
          </w:p>
        </w:tc>
      </w:tr>
      <w:tr w:rsidR="00380BB1" w:rsidTr="00044216">
        <w:tc>
          <w:tcPr>
            <w:tcW w:w="817" w:type="dxa"/>
          </w:tcPr>
          <w:p w:rsidR="00380BB1" w:rsidRDefault="00380BB1" w:rsidP="0063391F">
            <w:pPr>
              <w:ind w:right="742" w:firstLine="142"/>
              <w:jc w:val="both"/>
            </w:pPr>
            <w:r>
              <w:t>2</w:t>
            </w:r>
          </w:p>
        </w:tc>
        <w:tc>
          <w:tcPr>
            <w:tcW w:w="6662" w:type="dxa"/>
          </w:tcPr>
          <w:p w:rsidR="00380BB1" w:rsidRDefault="00380BB1" w:rsidP="0063391F">
            <w:pPr>
              <w:ind w:firstLine="34"/>
              <w:jc w:val="both"/>
            </w:pPr>
            <w:r>
              <w:t xml:space="preserve">Молодежный Совет </w:t>
            </w:r>
            <w:r w:rsidRPr="00380BB1">
              <w:t xml:space="preserve">при </w:t>
            </w:r>
            <w:r>
              <w:t>администрации</w:t>
            </w:r>
            <w:r w:rsidRPr="00380BB1">
              <w:t xml:space="preserve"> городского поселения Советский.</w:t>
            </w:r>
          </w:p>
        </w:tc>
        <w:tc>
          <w:tcPr>
            <w:tcW w:w="2092" w:type="dxa"/>
          </w:tcPr>
          <w:p w:rsidR="00380BB1" w:rsidRDefault="00380BB1" w:rsidP="0063391F">
            <w:pPr>
              <w:ind w:firstLine="34"/>
              <w:jc w:val="center"/>
            </w:pPr>
            <w:r>
              <w:t>2</w:t>
            </w:r>
          </w:p>
        </w:tc>
      </w:tr>
      <w:tr w:rsidR="00380BB1" w:rsidTr="00044216">
        <w:tc>
          <w:tcPr>
            <w:tcW w:w="817" w:type="dxa"/>
          </w:tcPr>
          <w:p w:rsidR="00380BB1" w:rsidRDefault="00380BB1" w:rsidP="0063391F">
            <w:pPr>
              <w:ind w:right="742" w:firstLine="142"/>
              <w:jc w:val="both"/>
            </w:pPr>
            <w:r>
              <w:t>3</w:t>
            </w:r>
          </w:p>
        </w:tc>
        <w:tc>
          <w:tcPr>
            <w:tcW w:w="6662" w:type="dxa"/>
          </w:tcPr>
          <w:p w:rsidR="004E054D" w:rsidRDefault="00380BB1" w:rsidP="003D16B4">
            <w:pPr>
              <w:ind w:firstLine="34"/>
              <w:jc w:val="both"/>
            </w:pPr>
            <w:r>
              <w:t>Совет предпринимателей</w:t>
            </w:r>
            <w:r w:rsidR="003D16B4">
              <w:t xml:space="preserve"> городского поселения Советский</w:t>
            </w:r>
          </w:p>
        </w:tc>
        <w:tc>
          <w:tcPr>
            <w:tcW w:w="2092" w:type="dxa"/>
          </w:tcPr>
          <w:p w:rsidR="00380BB1" w:rsidRDefault="00487197" w:rsidP="0063391F">
            <w:pPr>
              <w:ind w:firstLine="34"/>
              <w:jc w:val="center"/>
            </w:pPr>
            <w:r>
              <w:t>3</w:t>
            </w:r>
          </w:p>
        </w:tc>
      </w:tr>
      <w:tr w:rsidR="00380BB1" w:rsidTr="00044216">
        <w:tc>
          <w:tcPr>
            <w:tcW w:w="817" w:type="dxa"/>
          </w:tcPr>
          <w:p w:rsidR="00380BB1" w:rsidRDefault="00380BB1" w:rsidP="0063391F">
            <w:pPr>
              <w:ind w:right="742" w:firstLine="142"/>
              <w:jc w:val="both"/>
            </w:pPr>
            <w:r>
              <w:t>4</w:t>
            </w:r>
          </w:p>
        </w:tc>
        <w:tc>
          <w:tcPr>
            <w:tcW w:w="6662" w:type="dxa"/>
          </w:tcPr>
          <w:p w:rsidR="004E054D" w:rsidRDefault="00380BB1" w:rsidP="003D16B4">
            <w:pPr>
              <w:ind w:firstLine="34"/>
              <w:jc w:val="both"/>
            </w:pPr>
            <w:r>
              <w:t>Совет председателей СОТ</w:t>
            </w:r>
            <w:r w:rsidR="003D16B4">
              <w:t xml:space="preserve"> городского поселения Советский</w:t>
            </w:r>
          </w:p>
        </w:tc>
        <w:tc>
          <w:tcPr>
            <w:tcW w:w="2092" w:type="dxa"/>
          </w:tcPr>
          <w:p w:rsidR="00380BB1" w:rsidRDefault="00380BB1" w:rsidP="0063391F">
            <w:pPr>
              <w:ind w:firstLine="34"/>
              <w:jc w:val="center"/>
            </w:pPr>
            <w:r>
              <w:t>3</w:t>
            </w:r>
          </w:p>
        </w:tc>
      </w:tr>
    </w:tbl>
    <w:p w:rsidR="00380BB1" w:rsidRDefault="00380BB1" w:rsidP="0063391F">
      <w:pPr>
        <w:ind w:firstLine="709"/>
        <w:jc w:val="both"/>
      </w:pPr>
    </w:p>
    <w:p w:rsidR="007E77E8" w:rsidRDefault="008B5265" w:rsidP="0063391F">
      <w:pPr>
        <w:ind w:firstLine="709"/>
        <w:jc w:val="both"/>
      </w:pPr>
      <w:proofErr w:type="gramStart"/>
      <w:r>
        <w:t xml:space="preserve">Большую практику в деятельности главы городского поселения Советский имеют выездные мероприятия, а именно: </w:t>
      </w:r>
      <w:r w:rsidRPr="008B5265">
        <w:t>выездн</w:t>
      </w:r>
      <w:r>
        <w:t>ая</w:t>
      </w:r>
      <w:r w:rsidRPr="008B5265">
        <w:t xml:space="preserve"> комисси</w:t>
      </w:r>
      <w:r>
        <w:t>я</w:t>
      </w:r>
      <w:r w:rsidRPr="008B5265">
        <w:t xml:space="preserve"> по подготовке к работе в осенне-зимний период</w:t>
      </w:r>
      <w:r>
        <w:t xml:space="preserve">; выездная комиссия по </w:t>
      </w:r>
      <w:r w:rsidRPr="008B5265">
        <w:t>контрол</w:t>
      </w:r>
      <w:r>
        <w:t>ю</w:t>
      </w:r>
      <w:r w:rsidRPr="008B5265">
        <w:t xml:space="preserve"> за техническим и санитарным состоянием детских игровых и спорт</w:t>
      </w:r>
      <w:r>
        <w:t>ивных площадок и т.д.</w:t>
      </w:r>
      <w:proofErr w:type="gramEnd"/>
    </w:p>
    <w:p w:rsidR="00341EBC" w:rsidRDefault="00341EBC" w:rsidP="0063391F">
      <w:pPr>
        <w:ind w:firstLine="709"/>
        <w:jc w:val="both"/>
      </w:pPr>
      <w:r>
        <w:t>Хорошей тенденцией стало проведение общественных слушаний, с привлечением различных категорий населения, организация социологических опросов, осуществление обратной связи с жителями города с привлечением средств массовой информации</w:t>
      </w:r>
      <w:r w:rsidR="00901F5E">
        <w:t xml:space="preserve"> по определению изменений, ожидающих город в дальнейшем.</w:t>
      </w:r>
    </w:p>
    <w:p w:rsidR="00341EBC" w:rsidRDefault="00341EBC" w:rsidP="0063391F">
      <w:pPr>
        <w:ind w:firstLine="709"/>
        <w:jc w:val="both"/>
      </w:pPr>
      <w:r>
        <w:t xml:space="preserve">Только для реализации программы «Комфортная городская среда» было проведено 4 встречи с </w:t>
      </w:r>
      <w:r w:rsidR="00901F5E">
        <w:t>горожанами, включая ветеранов (пенсионеров) и молодежь (как учащуюся, так и рабочую) и т.д.</w:t>
      </w:r>
      <w:r>
        <w:t xml:space="preserve"> </w:t>
      </w:r>
    </w:p>
    <w:p w:rsidR="004E6F93" w:rsidRDefault="004E6F93" w:rsidP="0063391F">
      <w:pPr>
        <w:ind w:firstLine="709"/>
        <w:jc w:val="both"/>
      </w:pPr>
      <w:r>
        <w:t xml:space="preserve">Проведены общественные слушания по проекту строительства крытой сцены в парке культуры и отдыха городского поселения </w:t>
      </w:r>
      <w:proofErr w:type="gramStart"/>
      <w:r>
        <w:t>Советский</w:t>
      </w:r>
      <w:proofErr w:type="gramEnd"/>
      <w:r>
        <w:t xml:space="preserve"> в рамках федерального проекта  Всероссийской политической партии «Единая Россия» «Парки малых городов».</w:t>
      </w:r>
    </w:p>
    <w:p w:rsidR="00341EBC" w:rsidRPr="00341EBC" w:rsidRDefault="004E054D" w:rsidP="0063391F">
      <w:pPr>
        <w:ind w:firstLine="709"/>
        <w:jc w:val="both"/>
      </w:pPr>
      <w:r>
        <w:t>В течение 2017 года осуществлялся ежедневный мониторинг обращений граждан в адрес главы городского поселения и администрации города, размещенных на официальном сайте.</w:t>
      </w:r>
    </w:p>
    <w:p w:rsidR="00341EBC" w:rsidRPr="00341EBC" w:rsidRDefault="00341EBC" w:rsidP="0063391F">
      <w:pPr>
        <w:ind w:firstLine="709"/>
        <w:jc w:val="both"/>
      </w:pPr>
      <w:r w:rsidRPr="00341EBC">
        <w:lastRenderedPageBreak/>
        <w:t xml:space="preserve">За 2017 год в </w:t>
      </w:r>
      <w:r w:rsidR="006F4BD3">
        <w:t>а</w:t>
      </w:r>
      <w:r w:rsidRPr="00341EBC">
        <w:t xml:space="preserve">дминистрацию городского поселения Советский поступило 2996 обращений граждан (в 2016 году - 2985), из </w:t>
      </w:r>
      <w:r w:rsidR="004E054D">
        <w:t>них</w:t>
      </w:r>
      <w:r w:rsidR="00901F5E">
        <w:t xml:space="preserve"> </w:t>
      </w:r>
      <w:r w:rsidRPr="00341EBC">
        <w:t>75 устных (</w:t>
      </w:r>
      <w:r w:rsidR="004E054D">
        <w:t xml:space="preserve">в </w:t>
      </w:r>
      <w:r w:rsidRPr="00341EBC">
        <w:t>2016 год - 291).</w:t>
      </w:r>
    </w:p>
    <w:p w:rsidR="004E054D" w:rsidRPr="00341EBC" w:rsidRDefault="004E054D" w:rsidP="001E5CC3">
      <w:pPr>
        <w:jc w:val="both"/>
      </w:pPr>
    </w:p>
    <w:p w:rsidR="00341EBC" w:rsidRDefault="00341EBC" w:rsidP="0063391F">
      <w:pPr>
        <w:jc w:val="center"/>
      </w:pPr>
      <w:r w:rsidRPr="00341EBC">
        <w:t>Динамика письменных, устных и коллективных обращений</w:t>
      </w:r>
    </w:p>
    <w:p w:rsidR="00901F5E" w:rsidRPr="00341EBC" w:rsidRDefault="00901F5E" w:rsidP="0063391F">
      <w:pPr>
        <w:ind w:firstLine="709"/>
        <w:jc w:val="center"/>
      </w:pPr>
    </w:p>
    <w:p w:rsidR="00341EBC" w:rsidRPr="00341EBC" w:rsidRDefault="00341EBC" w:rsidP="0063391F">
      <w:pPr>
        <w:ind w:firstLine="709"/>
      </w:pPr>
      <w:r w:rsidRPr="00341EBC">
        <w:rPr>
          <w:rFonts w:eastAsia="Calibri"/>
          <w:noProof/>
        </w:rPr>
        <w:drawing>
          <wp:inline distT="0" distB="0" distL="0" distR="0" wp14:anchorId="0C2D9DCA" wp14:editId="4D0B1244">
            <wp:extent cx="4491532" cy="2075582"/>
            <wp:effectExtent l="0" t="0" r="0" b="0"/>
            <wp:docPr id="3" name="Диаграмма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341EBC" w:rsidRPr="00341EBC" w:rsidRDefault="00341EBC" w:rsidP="0063391F">
      <w:pPr>
        <w:ind w:firstLine="709"/>
      </w:pPr>
    </w:p>
    <w:p w:rsidR="00901F5E" w:rsidRPr="002C0A50" w:rsidRDefault="00901F5E" w:rsidP="0063391F">
      <w:pPr>
        <w:jc w:val="both"/>
        <w:rPr>
          <w:rFonts w:eastAsia="Calibri"/>
          <w:b/>
        </w:rPr>
      </w:pPr>
      <w:r w:rsidRPr="002C0A50">
        <w:rPr>
          <w:rFonts w:eastAsia="Calibri"/>
          <w:b/>
        </w:rPr>
        <w:t>Диаграмма 1. Статистические данные по количеству обра</w:t>
      </w:r>
      <w:r w:rsidR="002C0A50">
        <w:rPr>
          <w:rFonts w:eastAsia="Calibri"/>
          <w:b/>
        </w:rPr>
        <w:t xml:space="preserve">щений граждан </w:t>
      </w:r>
      <w:r w:rsidRPr="002C0A50">
        <w:rPr>
          <w:rFonts w:eastAsia="Calibri"/>
          <w:b/>
        </w:rPr>
        <w:t>в 2017 году.</w:t>
      </w:r>
    </w:p>
    <w:p w:rsidR="004E054D" w:rsidRDefault="004E054D" w:rsidP="0063391F">
      <w:pPr>
        <w:ind w:firstLine="709"/>
        <w:jc w:val="both"/>
        <w:rPr>
          <w:rFonts w:eastAsia="Calibri"/>
        </w:rPr>
      </w:pPr>
    </w:p>
    <w:p w:rsidR="00341EBC" w:rsidRPr="00341EBC" w:rsidRDefault="00341EBC" w:rsidP="0063391F">
      <w:pPr>
        <w:ind w:firstLine="709"/>
        <w:jc w:val="both"/>
      </w:pPr>
      <w:r w:rsidRPr="00341EBC">
        <w:rPr>
          <w:rFonts w:eastAsia="Calibri"/>
        </w:rPr>
        <w:t>Из общего числа письменных обращений 6 повторных или 0,2%  от общего числа (2016 год - 5 обращений или 0,2%).</w:t>
      </w:r>
      <w:r w:rsidRPr="00341EBC">
        <w:t xml:space="preserve"> Основной причиной их наличия является то, что граждане, получив аргументированные ответы по существу заданных вопросов в соответствии с действующим законодательством, как правило, </w:t>
      </w:r>
      <w:proofErr w:type="gramStart"/>
      <w:r w:rsidRPr="00341EBC">
        <w:t>остались</w:t>
      </w:r>
      <w:proofErr w:type="gramEnd"/>
      <w:r w:rsidRPr="00341EBC">
        <w:t xml:space="preserve"> не удовлетворены ответом. </w:t>
      </w:r>
    </w:p>
    <w:p w:rsidR="00341EBC" w:rsidRPr="00341EBC" w:rsidRDefault="00341EBC" w:rsidP="0063391F">
      <w:pPr>
        <w:ind w:firstLine="709"/>
        <w:jc w:val="both"/>
      </w:pPr>
      <w:r w:rsidRPr="00341EBC">
        <w:t>Количество коллективных обращений, также осталось практически на том же уровне по сравнению с аналогичным периодом прошлого года, поступило 42 обращения или 1,4% от общего числа обращений (2016 год – 45 обращений или 1,6% от общего числа). Граждане объединяются в коллективы, чтобы  совместно решать такие проблемы, как ремонт и обслуживание домов, качественное предоставление коммунальных услуг, переселение из непригодного жилья, благоустройство дорог.</w:t>
      </w:r>
    </w:p>
    <w:p w:rsidR="00901F5E" w:rsidRDefault="00341EBC" w:rsidP="0063391F">
      <w:pPr>
        <w:ind w:firstLine="709"/>
        <w:jc w:val="both"/>
      </w:pPr>
      <w:r w:rsidRPr="00341EBC">
        <w:t xml:space="preserve">С выездом на место для проверки фактов изложенных в обращениях граждан требующих изучения и принятию мер к их своевременному рассмотрению рассмотрено 543 обращения  или 18,1%  (2016 год -351 обращение или 11,8%) </w:t>
      </w:r>
    </w:p>
    <w:p w:rsidR="004E054D" w:rsidRPr="00341EBC" w:rsidRDefault="00341EBC" w:rsidP="003D16B4">
      <w:pPr>
        <w:ind w:firstLine="709"/>
        <w:jc w:val="both"/>
      </w:pPr>
      <w:r w:rsidRPr="00341EBC">
        <w:t>За указанный период в  письменной форме, в форме электронного документа и  устной форме задано 2996 вопросов по тематическим  разделам:</w:t>
      </w:r>
    </w:p>
    <w:p w:rsidR="004E054D" w:rsidRPr="00341EBC" w:rsidRDefault="00341EBC" w:rsidP="005777FB">
      <w:pPr>
        <w:pStyle w:val="aa"/>
        <w:numPr>
          <w:ilvl w:val="0"/>
          <w:numId w:val="2"/>
        </w:numPr>
        <w:ind w:left="0" w:firstLine="709"/>
      </w:pPr>
      <w:r w:rsidRPr="00341EBC">
        <w:t xml:space="preserve">Экономика - </w:t>
      </w:r>
      <w:r w:rsidRPr="00901F5E">
        <w:rPr>
          <w:rFonts w:eastAsia="Calibri"/>
          <w:b/>
        </w:rPr>
        <w:t>1840</w:t>
      </w:r>
      <w:r w:rsidRPr="00901F5E">
        <w:rPr>
          <w:rFonts w:eastAsia="Calibri"/>
        </w:rPr>
        <w:t xml:space="preserve"> (61,4%) </w:t>
      </w:r>
      <w:r w:rsidRPr="00341EBC">
        <w:t>вопросов;</w:t>
      </w:r>
    </w:p>
    <w:p w:rsidR="004E054D" w:rsidRPr="003D16B4" w:rsidRDefault="00341EBC" w:rsidP="005777FB">
      <w:pPr>
        <w:pStyle w:val="aa"/>
        <w:numPr>
          <w:ilvl w:val="0"/>
          <w:numId w:val="2"/>
        </w:numPr>
        <w:ind w:left="0" w:firstLine="709"/>
        <w:rPr>
          <w:rFonts w:eastAsia="Calibri"/>
        </w:rPr>
      </w:pPr>
      <w:r w:rsidRPr="00341EBC">
        <w:t xml:space="preserve">Жилищно-коммунальная сфера - </w:t>
      </w:r>
      <w:r w:rsidRPr="00901F5E">
        <w:rPr>
          <w:rFonts w:eastAsia="Calibri"/>
          <w:b/>
        </w:rPr>
        <w:t>1093</w:t>
      </w:r>
      <w:r w:rsidRPr="00901F5E">
        <w:rPr>
          <w:rFonts w:eastAsia="Calibri"/>
        </w:rPr>
        <w:t xml:space="preserve"> (36,5%); </w:t>
      </w:r>
    </w:p>
    <w:p w:rsidR="004E054D" w:rsidRPr="00341EBC" w:rsidRDefault="00341EBC" w:rsidP="005777FB">
      <w:pPr>
        <w:pStyle w:val="aa"/>
        <w:numPr>
          <w:ilvl w:val="0"/>
          <w:numId w:val="2"/>
        </w:numPr>
        <w:ind w:left="0" w:firstLine="709"/>
      </w:pPr>
      <w:r w:rsidRPr="00341EBC">
        <w:t xml:space="preserve">Социальная сфера – </w:t>
      </w:r>
      <w:r w:rsidRPr="00901F5E">
        <w:rPr>
          <w:b/>
        </w:rPr>
        <w:t>21</w:t>
      </w:r>
      <w:r w:rsidRPr="00341EBC">
        <w:t xml:space="preserve"> (0,7%);</w:t>
      </w:r>
    </w:p>
    <w:p w:rsidR="004E054D" w:rsidRPr="007C6DFD" w:rsidRDefault="00341EBC" w:rsidP="005777FB">
      <w:pPr>
        <w:pStyle w:val="aa"/>
        <w:numPr>
          <w:ilvl w:val="0"/>
          <w:numId w:val="2"/>
        </w:numPr>
        <w:ind w:left="0" w:firstLine="709"/>
        <w:rPr>
          <w:rFonts w:eastAsia="Calibri"/>
        </w:rPr>
      </w:pPr>
      <w:r w:rsidRPr="007C6DFD">
        <w:rPr>
          <w:rFonts w:eastAsia="Calibri"/>
        </w:rPr>
        <w:t xml:space="preserve">Оборона, безопасность, законность - </w:t>
      </w:r>
      <w:r w:rsidRPr="007C6DFD">
        <w:rPr>
          <w:rFonts w:eastAsia="Calibri"/>
          <w:b/>
        </w:rPr>
        <w:t>8</w:t>
      </w:r>
      <w:r w:rsidRPr="007C6DFD">
        <w:rPr>
          <w:rFonts w:eastAsia="Calibri"/>
        </w:rPr>
        <w:t xml:space="preserve"> (0,3%);</w:t>
      </w:r>
    </w:p>
    <w:p w:rsidR="00341EBC" w:rsidRPr="007C6DFD" w:rsidRDefault="00341EBC" w:rsidP="005777FB">
      <w:pPr>
        <w:pStyle w:val="aa"/>
        <w:numPr>
          <w:ilvl w:val="0"/>
          <w:numId w:val="2"/>
        </w:numPr>
        <w:ind w:left="0" w:firstLine="709"/>
        <w:rPr>
          <w:rFonts w:eastAsia="Calibri"/>
        </w:rPr>
      </w:pPr>
      <w:r w:rsidRPr="007C6DFD">
        <w:rPr>
          <w:rFonts w:eastAsia="Calibri"/>
        </w:rPr>
        <w:t xml:space="preserve">Государство, общество, политика - </w:t>
      </w:r>
      <w:r w:rsidRPr="007C6DFD">
        <w:rPr>
          <w:rFonts w:eastAsia="Calibri"/>
          <w:b/>
        </w:rPr>
        <w:t>34</w:t>
      </w:r>
      <w:r w:rsidRPr="007C6DFD">
        <w:rPr>
          <w:rFonts w:eastAsia="Calibri"/>
        </w:rPr>
        <w:t xml:space="preserve"> (1,1%).</w:t>
      </w:r>
    </w:p>
    <w:p w:rsidR="00341EBC" w:rsidRPr="00341EBC" w:rsidRDefault="00341EBC" w:rsidP="003D16B4"/>
    <w:p w:rsidR="00341EBC" w:rsidRPr="00341EBC" w:rsidRDefault="00341EBC" w:rsidP="0063391F">
      <w:pPr>
        <w:ind w:firstLine="709"/>
      </w:pPr>
      <w:r w:rsidRPr="00341EBC">
        <w:rPr>
          <w:rFonts w:eastAsia="Calibri"/>
          <w:noProof/>
        </w:rPr>
        <w:lastRenderedPageBreak/>
        <w:drawing>
          <wp:inline distT="0" distB="0" distL="0" distR="0" wp14:anchorId="3CC8AA46" wp14:editId="793904A9">
            <wp:extent cx="4242816" cy="3561292"/>
            <wp:effectExtent l="0" t="0" r="5715" b="0"/>
            <wp:docPr id="2" name="Диаграмма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41EBC" w:rsidRPr="00341EBC" w:rsidRDefault="00341EBC" w:rsidP="0063391F">
      <w:pPr>
        <w:ind w:firstLine="709"/>
      </w:pPr>
    </w:p>
    <w:p w:rsidR="002C0A50" w:rsidRDefault="002C0A50" w:rsidP="0063391F">
      <w:pPr>
        <w:rPr>
          <w:b/>
        </w:rPr>
      </w:pPr>
      <w:r w:rsidRPr="002C0A50">
        <w:rPr>
          <w:b/>
        </w:rPr>
        <w:t>Диаграмма 2. Анализ актуальности проблем жителей городского поселения</w:t>
      </w:r>
    </w:p>
    <w:p w:rsidR="004E054D" w:rsidRPr="002C0A50" w:rsidRDefault="004E054D" w:rsidP="0063391F">
      <w:pPr>
        <w:ind w:firstLine="709"/>
        <w:rPr>
          <w:b/>
        </w:rPr>
      </w:pPr>
    </w:p>
    <w:p w:rsidR="00341EBC" w:rsidRPr="00341EBC" w:rsidRDefault="00341EBC" w:rsidP="0063391F">
      <w:pPr>
        <w:ind w:firstLine="709"/>
        <w:jc w:val="both"/>
      </w:pPr>
      <w:r w:rsidRPr="00341EBC">
        <w:t xml:space="preserve">Среди тематических разделов по количеству обращений преобладал раздел экономики, в основном </w:t>
      </w:r>
      <w:r w:rsidR="004E054D">
        <w:t xml:space="preserve">по </w:t>
      </w:r>
      <w:r w:rsidRPr="00341EBC">
        <w:t>вопрос</w:t>
      </w:r>
      <w:r w:rsidR="004E054D">
        <w:t xml:space="preserve">ам </w:t>
      </w:r>
      <w:r w:rsidRPr="00341EBC">
        <w:t>архитектуры, градостроительства и землепользования.</w:t>
      </w:r>
    </w:p>
    <w:p w:rsidR="003D16B4" w:rsidRPr="00044216" w:rsidRDefault="002C0A50" w:rsidP="00044216">
      <w:pPr>
        <w:ind w:firstLine="709"/>
        <w:jc w:val="both"/>
      </w:pPr>
      <w:r>
        <w:t>Не</w:t>
      </w:r>
      <w:r w:rsidR="00341EBC" w:rsidRPr="00341EBC">
        <w:t xml:space="preserve">малую часть в обращениях граждан занимают вопросы жилищно-коммунальной сферы. Их доля в общем объеме письменных обращений составляет 36,5 % (1093 обращения). Большая часть, это вопросы обеспечения граждан жильем, улучшение жилищных условий, предоставление информации о сроках расселения из жилых домов признанных непригодными для проживания и др. – 658 обращений или 22% от общего числа (2016 год - 876  или 29,3%). Количество вопросов коммунального хозяйства (водоотведение, придомовая территория, детские площадки, борьба с антисанитарией и уборкой мусора, бездействие управляющих организаций, товарищества собственников жилья и др.) составило </w:t>
      </w:r>
      <w:r w:rsidR="00044216">
        <w:t>434 или 14,5%  (2016 год- 463).</w:t>
      </w:r>
    </w:p>
    <w:p w:rsidR="00341EBC" w:rsidRPr="002C0A50" w:rsidRDefault="00341EBC" w:rsidP="0063391F">
      <w:pPr>
        <w:ind w:firstLine="709"/>
        <w:jc w:val="both"/>
        <w:rPr>
          <w:b/>
        </w:rPr>
      </w:pPr>
      <w:r w:rsidRPr="002C0A50">
        <w:rPr>
          <w:b/>
        </w:rPr>
        <w:t>Организация личных приемов граждан</w:t>
      </w:r>
      <w:r w:rsidR="002C0A50" w:rsidRPr="002C0A50">
        <w:rPr>
          <w:b/>
        </w:rPr>
        <w:t>.</w:t>
      </w:r>
    </w:p>
    <w:p w:rsidR="00587A24" w:rsidRDefault="00341EBC" w:rsidP="00AF4ABC">
      <w:pPr>
        <w:ind w:firstLine="709"/>
        <w:jc w:val="both"/>
      </w:pPr>
      <w:r w:rsidRPr="00341EBC">
        <w:t>За 2017 год главой г</w:t>
      </w:r>
      <w:r w:rsidR="00037246">
        <w:t xml:space="preserve">ородского поселения Советский </w:t>
      </w:r>
      <w:r w:rsidR="002C0A50" w:rsidRPr="00341EBC">
        <w:t xml:space="preserve">принято </w:t>
      </w:r>
      <w:r w:rsidR="00037246">
        <w:t>43</w:t>
      </w:r>
      <w:r w:rsidRPr="00341EBC">
        <w:t xml:space="preserve"> граждан</w:t>
      </w:r>
      <w:r w:rsidR="00037246">
        <w:t>ина</w:t>
      </w:r>
      <w:r w:rsidRPr="00341EBC">
        <w:t>, п</w:t>
      </w:r>
      <w:r w:rsidR="002C0A50">
        <w:t xml:space="preserve">о всем обращениям </w:t>
      </w:r>
      <w:r w:rsidRPr="00341EBC">
        <w:t xml:space="preserve">даны конкретные поручения и разъяснения, при необходимости авторы информированы о результатах письменно. </w:t>
      </w:r>
    </w:p>
    <w:p w:rsidR="00844786" w:rsidRPr="00341EBC" w:rsidRDefault="00844786" w:rsidP="0063391F">
      <w:pPr>
        <w:ind w:firstLine="709"/>
        <w:jc w:val="right"/>
      </w:pPr>
      <w:r>
        <w:t xml:space="preserve">Таблица </w:t>
      </w:r>
      <w:r w:rsidR="00F60B37">
        <w:t>4</w:t>
      </w:r>
      <w:r>
        <w:t>.</w:t>
      </w:r>
    </w:p>
    <w:p w:rsidR="00341EBC" w:rsidRDefault="00341EBC" w:rsidP="008D3AC8">
      <w:pPr>
        <w:jc w:val="center"/>
      </w:pPr>
      <w:r w:rsidRPr="00341EBC">
        <w:t xml:space="preserve">Общее состояние исполнения обращений граждан, принятых на личном приеме главой городского поселения </w:t>
      </w:r>
      <w:proofErr w:type="gramStart"/>
      <w:r w:rsidRPr="00341EBC">
        <w:t>Советский</w:t>
      </w:r>
      <w:proofErr w:type="gramEnd"/>
    </w:p>
    <w:p w:rsidR="00037246" w:rsidRDefault="00037246" w:rsidP="008D3AC8">
      <w:pPr>
        <w:jc w:val="center"/>
      </w:pPr>
    </w:p>
    <w:tbl>
      <w:tblPr>
        <w:tblW w:w="9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3"/>
        <w:gridCol w:w="2551"/>
        <w:gridCol w:w="2434"/>
      </w:tblGrid>
      <w:tr w:rsidR="00037246" w:rsidRPr="00037246" w:rsidTr="00AF4ABC">
        <w:trPr>
          <w:trHeight w:val="727"/>
        </w:trPr>
        <w:tc>
          <w:tcPr>
            <w:tcW w:w="4503" w:type="dxa"/>
            <w:shd w:val="clear" w:color="auto" w:fill="auto"/>
            <w:vAlign w:val="center"/>
          </w:tcPr>
          <w:p w:rsidR="00037246" w:rsidRPr="00037246" w:rsidRDefault="00037246" w:rsidP="00037246">
            <w:pPr>
              <w:spacing w:line="276" w:lineRule="auto"/>
              <w:jc w:val="center"/>
              <w:rPr>
                <w:b/>
              </w:rPr>
            </w:pPr>
            <w:r w:rsidRPr="00037246">
              <w:rPr>
                <w:b/>
              </w:rPr>
              <w:t>Итог и состояние исполнения</w:t>
            </w:r>
          </w:p>
        </w:tc>
        <w:tc>
          <w:tcPr>
            <w:tcW w:w="2551" w:type="dxa"/>
            <w:shd w:val="clear" w:color="auto" w:fill="auto"/>
          </w:tcPr>
          <w:p w:rsidR="00037246" w:rsidRPr="00037246" w:rsidRDefault="00037246" w:rsidP="00037246">
            <w:pPr>
              <w:spacing w:line="276" w:lineRule="auto"/>
              <w:jc w:val="center"/>
              <w:rPr>
                <w:b/>
              </w:rPr>
            </w:pPr>
            <w:r w:rsidRPr="00037246">
              <w:rPr>
                <w:b/>
              </w:rPr>
              <w:t>Количество обращений</w:t>
            </w:r>
          </w:p>
        </w:tc>
        <w:tc>
          <w:tcPr>
            <w:tcW w:w="2434" w:type="dxa"/>
          </w:tcPr>
          <w:p w:rsidR="00037246" w:rsidRPr="00037246" w:rsidRDefault="00037246" w:rsidP="00037246">
            <w:pPr>
              <w:spacing w:line="276" w:lineRule="auto"/>
              <w:jc w:val="center"/>
              <w:rPr>
                <w:b/>
              </w:rPr>
            </w:pPr>
            <w:r w:rsidRPr="00037246">
              <w:rPr>
                <w:b/>
              </w:rPr>
              <w:t>Количество приемов</w:t>
            </w:r>
          </w:p>
        </w:tc>
      </w:tr>
      <w:tr w:rsidR="00037246" w:rsidRPr="00037246" w:rsidTr="00AF4ABC">
        <w:trPr>
          <w:trHeight w:val="339"/>
        </w:trPr>
        <w:tc>
          <w:tcPr>
            <w:tcW w:w="4503" w:type="dxa"/>
            <w:shd w:val="clear" w:color="auto" w:fill="auto"/>
          </w:tcPr>
          <w:p w:rsidR="00037246" w:rsidRPr="00037246" w:rsidRDefault="00037246" w:rsidP="00037246">
            <w:pPr>
              <w:spacing w:line="276" w:lineRule="auto"/>
              <w:jc w:val="center"/>
            </w:pPr>
            <w:r w:rsidRPr="00037246">
              <w:t>Принято на личном приеме</w:t>
            </w:r>
          </w:p>
        </w:tc>
        <w:tc>
          <w:tcPr>
            <w:tcW w:w="2551" w:type="dxa"/>
            <w:shd w:val="clear" w:color="auto" w:fill="auto"/>
          </w:tcPr>
          <w:p w:rsidR="00037246" w:rsidRPr="00037246" w:rsidRDefault="00037246" w:rsidP="00037246">
            <w:pPr>
              <w:spacing w:line="276" w:lineRule="auto"/>
              <w:jc w:val="center"/>
            </w:pPr>
            <w:r w:rsidRPr="00037246">
              <w:t>43</w:t>
            </w:r>
          </w:p>
        </w:tc>
        <w:tc>
          <w:tcPr>
            <w:tcW w:w="2434" w:type="dxa"/>
          </w:tcPr>
          <w:p w:rsidR="00037246" w:rsidRPr="00037246" w:rsidRDefault="00037246" w:rsidP="00037246">
            <w:pPr>
              <w:spacing w:line="276" w:lineRule="auto"/>
              <w:jc w:val="center"/>
            </w:pPr>
            <w:r w:rsidRPr="00037246">
              <w:t>12</w:t>
            </w:r>
          </w:p>
        </w:tc>
      </w:tr>
      <w:tr w:rsidR="00037246" w:rsidRPr="00037246" w:rsidTr="00726CA4">
        <w:trPr>
          <w:trHeight w:val="325"/>
        </w:trPr>
        <w:tc>
          <w:tcPr>
            <w:tcW w:w="9488" w:type="dxa"/>
            <w:gridSpan w:val="3"/>
            <w:shd w:val="clear" w:color="auto" w:fill="auto"/>
          </w:tcPr>
          <w:p w:rsidR="00037246" w:rsidRPr="00037246" w:rsidRDefault="00037246" w:rsidP="00037246">
            <w:pPr>
              <w:spacing w:line="276" w:lineRule="auto"/>
              <w:jc w:val="center"/>
              <w:rPr>
                <w:b/>
                <w:i/>
              </w:rPr>
            </w:pPr>
            <w:r w:rsidRPr="00037246">
              <w:rPr>
                <w:b/>
                <w:i/>
              </w:rPr>
              <w:t>Результат рассмотрения</w:t>
            </w:r>
          </w:p>
        </w:tc>
      </w:tr>
      <w:tr w:rsidR="00037246" w:rsidRPr="00037246" w:rsidTr="00AF4ABC">
        <w:trPr>
          <w:trHeight w:val="325"/>
        </w:trPr>
        <w:tc>
          <w:tcPr>
            <w:tcW w:w="4503" w:type="dxa"/>
            <w:shd w:val="clear" w:color="auto" w:fill="auto"/>
          </w:tcPr>
          <w:p w:rsidR="00037246" w:rsidRPr="00037246" w:rsidRDefault="00037246" w:rsidP="00037246">
            <w:pPr>
              <w:spacing w:line="276" w:lineRule="auto"/>
            </w:pPr>
            <w:r w:rsidRPr="00037246">
              <w:t>разъяснено</w:t>
            </w:r>
          </w:p>
        </w:tc>
        <w:tc>
          <w:tcPr>
            <w:tcW w:w="4985" w:type="dxa"/>
            <w:gridSpan w:val="2"/>
            <w:shd w:val="clear" w:color="auto" w:fill="auto"/>
            <w:vAlign w:val="center"/>
          </w:tcPr>
          <w:p w:rsidR="00037246" w:rsidRPr="00037246" w:rsidRDefault="00037246" w:rsidP="00037246">
            <w:pPr>
              <w:spacing w:line="276" w:lineRule="auto"/>
              <w:jc w:val="center"/>
            </w:pPr>
            <w:r w:rsidRPr="00037246">
              <w:t>33</w:t>
            </w:r>
          </w:p>
        </w:tc>
      </w:tr>
      <w:tr w:rsidR="00037246" w:rsidRPr="00037246" w:rsidTr="00AF4ABC">
        <w:trPr>
          <w:trHeight w:val="325"/>
        </w:trPr>
        <w:tc>
          <w:tcPr>
            <w:tcW w:w="4503" w:type="dxa"/>
            <w:shd w:val="clear" w:color="auto" w:fill="auto"/>
          </w:tcPr>
          <w:p w:rsidR="00037246" w:rsidRPr="00037246" w:rsidRDefault="00037246" w:rsidP="00037246">
            <w:pPr>
              <w:spacing w:line="276" w:lineRule="auto"/>
            </w:pPr>
            <w:r w:rsidRPr="00037246">
              <w:t>поддержано, в том числе приняты меры</w:t>
            </w:r>
          </w:p>
        </w:tc>
        <w:tc>
          <w:tcPr>
            <w:tcW w:w="4985" w:type="dxa"/>
            <w:gridSpan w:val="2"/>
            <w:shd w:val="clear" w:color="auto" w:fill="auto"/>
            <w:vAlign w:val="center"/>
          </w:tcPr>
          <w:p w:rsidR="00037246" w:rsidRPr="00037246" w:rsidRDefault="00037246" w:rsidP="00037246">
            <w:pPr>
              <w:spacing w:line="276" w:lineRule="auto"/>
              <w:jc w:val="center"/>
            </w:pPr>
            <w:r w:rsidRPr="00037246">
              <w:t>10</w:t>
            </w:r>
          </w:p>
        </w:tc>
      </w:tr>
      <w:tr w:rsidR="00037246" w:rsidRPr="00037246" w:rsidTr="00AF4ABC">
        <w:trPr>
          <w:trHeight w:val="325"/>
        </w:trPr>
        <w:tc>
          <w:tcPr>
            <w:tcW w:w="4503" w:type="dxa"/>
            <w:shd w:val="clear" w:color="auto" w:fill="auto"/>
          </w:tcPr>
          <w:p w:rsidR="00037246" w:rsidRPr="00037246" w:rsidRDefault="00037246" w:rsidP="00037246">
            <w:pPr>
              <w:spacing w:line="276" w:lineRule="auto"/>
            </w:pPr>
            <w:r w:rsidRPr="00037246">
              <w:t>не поддержано</w:t>
            </w:r>
          </w:p>
        </w:tc>
        <w:tc>
          <w:tcPr>
            <w:tcW w:w="4985" w:type="dxa"/>
            <w:gridSpan w:val="2"/>
            <w:shd w:val="clear" w:color="auto" w:fill="auto"/>
            <w:vAlign w:val="center"/>
          </w:tcPr>
          <w:p w:rsidR="00037246" w:rsidRPr="00037246" w:rsidRDefault="00037246" w:rsidP="00037246">
            <w:pPr>
              <w:spacing w:line="276" w:lineRule="auto"/>
              <w:jc w:val="center"/>
            </w:pPr>
            <w:r w:rsidRPr="00037246">
              <w:t>0</w:t>
            </w:r>
          </w:p>
        </w:tc>
      </w:tr>
    </w:tbl>
    <w:p w:rsidR="00341EBC" w:rsidRPr="00341EBC" w:rsidRDefault="00341EBC" w:rsidP="0063391F">
      <w:pPr>
        <w:ind w:firstLine="709"/>
        <w:jc w:val="both"/>
      </w:pPr>
      <w:r w:rsidRPr="00341EBC">
        <w:lastRenderedPageBreak/>
        <w:t>Основное количество поступивших устных обращений на личных приемах это вопросы жил</w:t>
      </w:r>
      <w:r w:rsidR="00037246">
        <w:t>ищно-коммунальной сферы</w:t>
      </w:r>
      <w:r w:rsidRPr="00341EBC">
        <w:t>:</w:t>
      </w:r>
    </w:p>
    <w:p w:rsidR="00341EBC" w:rsidRPr="00341EBC" w:rsidRDefault="00341EBC" w:rsidP="0063391F">
      <w:pPr>
        <w:ind w:firstLine="709"/>
        <w:jc w:val="both"/>
      </w:pPr>
      <w:r w:rsidRPr="00341EBC">
        <w:t>- «расселение из домов признанных непригодными для проживания, улучшение жилищных условий, предоставление жилого помещения по договору социального найма, предоставление жилого помещения для временног</w:t>
      </w:r>
      <w:r w:rsidR="00037246">
        <w:t>о проживания»</w:t>
      </w:r>
      <w:r w:rsidRPr="00341EBC">
        <w:t>.</w:t>
      </w:r>
    </w:p>
    <w:p w:rsidR="00341EBC" w:rsidRPr="00341EBC" w:rsidRDefault="00341EBC" w:rsidP="0063391F">
      <w:pPr>
        <w:ind w:firstLine="709"/>
        <w:jc w:val="both"/>
      </w:pPr>
      <w:r w:rsidRPr="00341EBC">
        <w:t>- «выполнение работ по ремонту домов, предоставление жилищно-коммунальных усл</w:t>
      </w:r>
      <w:r w:rsidR="00037246">
        <w:t>уг и др.»</w:t>
      </w:r>
      <w:r w:rsidRPr="00341EBC">
        <w:t>.</w:t>
      </w:r>
    </w:p>
    <w:p w:rsidR="00341EBC" w:rsidRPr="006F4BD3" w:rsidRDefault="00037246" w:rsidP="0063391F">
      <w:pPr>
        <w:ind w:firstLine="709"/>
        <w:jc w:val="both"/>
      </w:pPr>
      <w:r>
        <w:t>Актуальны вопросы трудоустройства</w:t>
      </w:r>
      <w:r w:rsidR="00341EBC" w:rsidRPr="00341EBC">
        <w:t>, экологии, социальной поддержки</w:t>
      </w:r>
      <w:r w:rsidR="006F4BD3">
        <w:t>.</w:t>
      </w:r>
    </w:p>
    <w:p w:rsidR="00341EBC" w:rsidRPr="006F4BD3" w:rsidRDefault="00341EBC" w:rsidP="0063391F">
      <w:pPr>
        <w:ind w:firstLine="709"/>
        <w:jc w:val="both"/>
        <w:rPr>
          <w:b/>
        </w:rPr>
      </w:pPr>
      <w:proofErr w:type="gramStart"/>
      <w:r w:rsidRPr="006F4BD3">
        <w:rPr>
          <w:b/>
        </w:rPr>
        <w:t>Контроль за</w:t>
      </w:r>
      <w:proofErr w:type="gramEnd"/>
      <w:r w:rsidRPr="006F4BD3">
        <w:rPr>
          <w:b/>
        </w:rPr>
        <w:t xml:space="preserve"> рассмотрением письменных обращений граждан</w:t>
      </w:r>
      <w:r w:rsidR="006F4BD3" w:rsidRPr="006F4BD3">
        <w:rPr>
          <w:b/>
        </w:rPr>
        <w:t>.</w:t>
      </w:r>
    </w:p>
    <w:p w:rsidR="00341EBC" w:rsidRPr="00341EBC" w:rsidRDefault="00341EBC" w:rsidP="0063391F">
      <w:pPr>
        <w:ind w:firstLine="709"/>
        <w:jc w:val="both"/>
      </w:pPr>
      <w:r w:rsidRPr="00341EBC">
        <w:t>За отчетный период из общего количества поступивших обращений 2853 граждан (95,2%) получили подробные разъяснения и консультации по интересующим их вопросам, в том числе:</w:t>
      </w:r>
    </w:p>
    <w:p w:rsidR="00341EBC" w:rsidRPr="00341EBC" w:rsidRDefault="00341EBC" w:rsidP="0063391F">
      <w:pPr>
        <w:ind w:firstLine="709"/>
        <w:jc w:val="both"/>
      </w:pPr>
      <w:r w:rsidRPr="00341EBC">
        <w:t>- на 662 обращений (22%) были даны ответы разъяснительного характера;</w:t>
      </w:r>
    </w:p>
    <w:p w:rsidR="00341EBC" w:rsidRPr="00341EBC" w:rsidRDefault="00341EBC" w:rsidP="0063391F">
      <w:pPr>
        <w:ind w:firstLine="709"/>
        <w:jc w:val="both"/>
      </w:pPr>
      <w:r w:rsidRPr="00341EBC">
        <w:t>- 2061 обращений (69%) поддержано, в том числе приняты меры;</w:t>
      </w:r>
    </w:p>
    <w:p w:rsidR="00341EBC" w:rsidRPr="00341EBC" w:rsidRDefault="00341EBC" w:rsidP="0063391F">
      <w:pPr>
        <w:ind w:firstLine="709"/>
        <w:jc w:val="both"/>
      </w:pPr>
      <w:r w:rsidRPr="00341EBC">
        <w:t>- 119 обращений (4%) не поддержано;</w:t>
      </w:r>
    </w:p>
    <w:p w:rsidR="00341EBC" w:rsidRPr="00341EBC" w:rsidRDefault="00341EBC" w:rsidP="0063391F">
      <w:pPr>
        <w:ind w:firstLine="709"/>
        <w:jc w:val="both"/>
      </w:pPr>
      <w:r w:rsidRPr="00341EBC">
        <w:t>- 11 (0,4%) перенаправлено для рассмотрения по компетенции.</w:t>
      </w:r>
    </w:p>
    <w:p w:rsidR="00341EBC" w:rsidRPr="00341EBC" w:rsidRDefault="00341EBC" w:rsidP="0063391F">
      <w:pPr>
        <w:ind w:firstLine="709"/>
        <w:jc w:val="both"/>
      </w:pPr>
      <w:r w:rsidRPr="00341EBC">
        <w:t>Находятся на рассмотрении - 143 обращени</w:t>
      </w:r>
      <w:r w:rsidR="006F4BD3">
        <w:t>я</w:t>
      </w:r>
      <w:r w:rsidRPr="00341EBC">
        <w:t xml:space="preserve"> (4,8%).</w:t>
      </w:r>
    </w:p>
    <w:p w:rsidR="007E77E8" w:rsidRDefault="00341EBC" w:rsidP="0063391F">
      <w:pPr>
        <w:ind w:firstLine="709"/>
        <w:jc w:val="both"/>
      </w:pPr>
      <w:r w:rsidRPr="00341EBC">
        <w:t xml:space="preserve">Количество ответов разъяснительного характера снизилось с 24,5% (2016 год) до 22% (2017 год) и возросло количество ответов, имеющих итог исполнения «поддержано» до 69% (было 65,6%), что говорит о более детальном и качественном подходе исполнителей к работе с </w:t>
      </w:r>
      <w:r w:rsidR="00156BF4">
        <w:t>обращениями граждан.</w:t>
      </w:r>
    </w:p>
    <w:p w:rsidR="004E6F93" w:rsidRDefault="004E6F93" w:rsidP="0063391F">
      <w:pPr>
        <w:ind w:firstLine="709"/>
        <w:jc w:val="both"/>
      </w:pPr>
      <w:r w:rsidRPr="004E6F93">
        <w:t>Рассмотренных обращений с истекшим сроком исполнения и иными нарушениями нет.</w:t>
      </w:r>
    </w:p>
    <w:p w:rsidR="00156BF4" w:rsidRDefault="00156BF4" w:rsidP="0063391F">
      <w:pPr>
        <w:ind w:firstLine="709"/>
        <w:jc w:val="both"/>
      </w:pPr>
      <w:r>
        <w:t>Кроме приема в администрации глава осуществлял взаимодействие с населением и в рамках Дня рождения</w:t>
      </w:r>
      <w:r w:rsidR="003D16B4" w:rsidRPr="003D16B4">
        <w:t xml:space="preserve"> </w:t>
      </w:r>
      <w:r w:rsidR="003D16B4">
        <w:t>р</w:t>
      </w:r>
      <w:r w:rsidR="003D16B4" w:rsidRPr="003D16B4">
        <w:t>оссийск</w:t>
      </w:r>
      <w:r w:rsidR="003D16B4">
        <w:t>ой</w:t>
      </w:r>
      <w:r w:rsidR="003D16B4" w:rsidRPr="003D16B4">
        <w:t xml:space="preserve"> политическ</w:t>
      </w:r>
      <w:r w:rsidR="003D16B4">
        <w:t>ой</w:t>
      </w:r>
      <w:r w:rsidR="003D16B4" w:rsidRPr="003D16B4">
        <w:t xml:space="preserve"> парти</w:t>
      </w:r>
      <w:r w:rsidR="003D16B4">
        <w:t>и</w:t>
      </w:r>
      <w:r>
        <w:t xml:space="preserve"> </w:t>
      </w:r>
      <w:r w:rsidR="009F2A42">
        <w:t>«</w:t>
      </w:r>
      <w:r>
        <w:t>Един</w:t>
      </w:r>
      <w:r w:rsidR="009F2A42">
        <w:t>ая</w:t>
      </w:r>
      <w:r>
        <w:t xml:space="preserve"> Росси</w:t>
      </w:r>
      <w:r w:rsidR="009F2A42">
        <w:t>я»</w:t>
      </w:r>
      <w:r>
        <w:t xml:space="preserve"> – 1 декабря, Дня </w:t>
      </w:r>
      <w:r w:rsidR="003D16B4">
        <w:t>К</w:t>
      </w:r>
      <w:r>
        <w:t xml:space="preserve">онституции </w:t>
      </w:r>
      <w:r w:rsidR="003D16B4">
        <w:t>Российской Федерации</w:t>
      </w:r>
      <w:r>
        <w:t>– 12 декабря.</w:t>
      </w:r>
    </w:p>
    <w:p w:rsidR="00587A24" w:rsidRDefault="00587A24" w:rsidP="0063391F">
      <w:pPr>
        <w:ind w:firstLine="709"/>
        <w:jc w:val="both"/>
      </w:pPr>
      <w:proofErr w:type="gramStart"/>
      <w:r>
        <w:t>Выездные встречи с населен</w:t>
      </w:r>
      <w:r w:rsidR="00313F88">
        <w:t>ием проходили в районе ПМК (май</w:t>
      </w:r>
      <w:r>
        <w:t>)</w:t>
      </w:r>
      <w:r w:rsidR="00313F88">
        <w:t>,</w:t>
      </w:r>
      <w:r>
        <w:t xml:space="preserve">  с жителями ул. Советской и ул. Железнодорожной  (сентябрь).</w:t>
      </w:r>
      <w:proofErr w:type="gramEnd"/>
    </w:p>
    <w:p w:rsidR="009F2A42" w:rsidRPr="00341EBC" w:rsidRDefault="009F2A42" w:rsidP="0063391F">
      <w:pPr>
        <w:ind w:firstLine="709"/>
        <w:jc w:val="both"/>
      </w:pPr>
      <w:r>
        <w:t xml:space="preserve">Большая работа проведена главой городского поселения </w:t>
      </w:r>
      <w:proofErr w:type="gramStart"/>
      <w:r>
        <w:t>Советский</w:t>
      </w:r>
      <w:proofErr w:type="gramEnd"/>
      <w:r>
        <w:t xml:space="preserve"> в рамках взаимодействия с </w:t>
      </w:r>
      <w:r w:rsidRPr="009F2A42">
        <w:t>Отдел</w:t>
      </w:r>
      <w:r>
        <w:t>ом</w:t>
      </w:r>
      <w:r w:rsidRPr="009F2A42">
        <w:t xml:space="preserve"> Министерства Внутренних Дел Российской Федерации по Советскому району</w:t>
      </w:r>
      <w:r>
        <w:t xml:space="preserve">. Решался вопрос о строительстве нового здания, рассматривалась варианты предоставления служебного жилья участковым  </w:t>
      </w:r>
      <w:r w:rsidRPr="009F2A42">
        <w:t>уполномоченны</w:t>
      </w:r>
      <w:r>
        <w:t>м</w:t>
      </w:r>
      <w:r w:rsidRPr="009F2A42">
        <w:t xml:space="preserve"> полиции</w:t>
      </w:r>
      <w:r>
        <w:t xml:space="preserve"> и др.</w:t>
      </w:r>
    </w:p>
    <w:p w:rsidR="007E77E8" w:rsidRPr="00156BF4" w:rsidRDefault="007E77E8" w:rsidP="0063391F">
      <w:pPr>
        <w:ind w:firstLine="709"/>
        <w:rPr>
          <w:b/>
        </w:rPr>
      </w:pPr>
      <w:r w:rsidRPr="00156BF4">
        <w:rPr>
          <w:b/>
        </w:rPr>
        <w:t>Работа с Советом  депутатов городского поселения</w:t>
      </w:r>
      <w:r w:rsidR="00156BF4" w:rsidRPr="00156BF4">
        <w:rPr>
          <w:b/>
        </w:rPr>
        <w:t>.</w:t>
      </w:r>
    </w:p>
    <w:p w:rsidR="007E77E8" w:rsidRPr="00341EBC" w:rsidRDefault="00156BF4" w:rsidP="0063391F">
      <w:pPr>
        <w:ind w:firstLine="709"/>
        <w:jc w:val="both"/>
      </w:pPr>
      <w:r>
        <w:t xml:space="preserve">Глава городского поселения регулярно принимал участие в заседании Совета депутатов, а так же в </w:t>
      </w:r>
      <w:r w:rsidR="007E77E8" w:rsidRPr="00341EBC">
        <w:t xml:space="preserve">работе постоянных </w:t>
      </w:r>
      <w:r>
        <w:t xml:space="preserve"> и совместных </w:t>
      </w:r>
      <w:r w:rsidR="007E77E8" w:rsidRPr="00341EBC">
        <w:t>комиссий:</w:t>
      </w:r>
    </w:p>
    <w:p w:rsidR="001E2FD7" w:rsidRDefault="001E2FD7" w:rsidP="005777FB">
      <w:pPr>
        <w:pStyle w:val="aa"/>
        <w:numPr>
          <w:ilvl w:val="0"/>
          <w:numId w:val="5"/>
        </w:numPr>
        <w:ind w:left="0" w:firstLine="709"/>
      </w:pPr>
      <w:r>
        <w:t xml:space="preserve">бюджетная комиссия </w:t>
      </w:r>
      <w:r w:rsidR="004E054D">
        <w:t xml:space="preserve"> - </w:t>
      </w:r>
      <w:r>
        <w:t>6 заседаний</w:t>
      </w:r>
      <w:r w:rsidR="004E054D">
        <w:t>;</w:t>
      </w:r>
    </w:p>
    <w:p w:rsidR="001E2FD7" w:rsidRDefault="001E2FD7" w:rsidP="005777FB">
      <w:pPr>
        <w:pStyle w:val="aa"/>
        <w:numPr>
          <w:ilvl w:val="0"/>
          <w:numId w:val="5"/>
        </w:numPr>
        <w:ind w:left="0" w:firstLine="709"/>
      </w:pPr>
      <w:r>
        <w:t xml:space="preserve">комиссия по правовым вопросам и регламенту </w:t>
      </w:r>
      <w:r w:rsidR="004E054D">
        <w:t xml:space="preserve"> - </w:t>
      </w:r>
      <w:r>
        <w:t>6 заседаний</w:t>
      </w:r>
      <w:r w:rsidR="004E054D">
        <w:t>;</w:t>
      </w:r>
    </w:p>
    <w:p w:rsidR="001E2FD7" w:rsidRDefault="001E2FD7" w:rsidP="005777FB">
      <w:pPr>
        <w:pStyle w:val="aa"/>
        <w:numPr>
          <w:ilvl w:val="0"/>
          <w:numId w:val="5"/>
        </w:numPr>
        <w:ind w:left="0" w:firstLine="709"/>
      </w:pPr>
      <w:r>
        <w:t>комиссия по городскому хозяйству</w:t>
      </w:r>
      <w:r w:rsidR="004E054D">
        <w:t xml:space="preserve"> - </w:t>
      </w:r>
      <w:r>
        <w:t xml:space="preserve"> 3 </w:t>
      </w:r>
      <w:r w:rsidR="004E054D">
        <w:t>заседаний;</w:t>
      </w:r>
    </w:p>
    <w:p w:rsidR="001E2FD7" w:rsidRDefault="001E2FD7" w:rsidP="005777FB">
      <w:pPr>
        <w:pStyle w:val="aa"/>
        <w:numPr>
          <w:ilvl w:val="0"/>
          <w:numId w:val="5"/>
        </w:numPr>
        <w:ind w:left="0" w:firstLine="709"/>
      </w:pPr>
      <w:r>
        <w:t xml:space="preserve">комиссия по социальным вопросам </w:t>
      </w:r>
      <w:r w:rsidR="004E054D">
        <w:t xml:space="preserve"> - </w:t>
      </w:r>
      <w:r>
        <w:t>5 заседаний</w:t>
      </w:r>
      <w:r w:rsidR="004E054D">
        <w:t>;</w:t>
      </w:r>
    </w:p>
    <w:p w:rsidR="004E054D" w:rsidRDefault="001E2FD7" w:rsidP="005777FB">
      <w:pPr>
        <w:pStyle w:val="aa"/>
        <w:numPr>
          <w:ilvl w:val="0"/>
          <w:numId w:val="5"/>
        </w:numPr>
        <w:ind w:left="0" w:firstLine="709"/>
        <w:jc w:val="both"/>
      </w:pPr>
      <w:r>
        <w:t xml:space="preserve">10 заседаний </w:t>
      </w:r>
      <w:r w:rsidR="004E054D">
        <w:t xml:space="preserve">Совета депутатов городского поселения </w:t>
      </w:r>
      <w:proofErr w:type="gramStart"/>
      <w:r w:rsidR="004E054D">
        <w:t>Советский</w:t>
      </w:r>
      <w:proofErr w:type="gramEnd"/>
      <w:r w:rsidR="004E054D">
        <w:t xml:space="preserve"> (</w:t>
      </w:r>
      <w:r>
        <w:t>из них 3 внеочередных</w:t>
      </w:r>
      <w:r w:rsidR="004E054D">
        <w:t>).</w:t>
      </w:r>
    </w:p>
    <w:p w:rsidR="004E6F93" w:rsidRDefault="004E054D" w:rsidP="0063391F">
      <w:pPr>
        <w:pStyle w:val="aa"/>
        <w:ind w:left="0" w:firstLine="709"/>
        <w:jc w:val="both"/>
      </w:pPr>
      <w:r>
        <w:t xml:space="preserve">Совет депутатов  в 2017 году рассмотрел 106 проектов, из них 57 проектов было </w:t>
      </w:r>
      <w:r w:rsidR="001E2FD7">
        <w:t>направленно главой</w:t>
      </w:r>
      <w:r>
        <w:t xml:space="preserve"> городского поселения</w:t>
      </w:r>
      <w:r w:rsidR="001E2FD7">
        <w:t>, 51 проект был принят</w:t>
      </w:r>
      <w:r>
        <w:t>.</w:t>
      </w:r>
    </w:p>
    <w:p w:rsidR="002049A8" w:rsidRDefault="00044216" w:rsidP="00044216">
      <w:pPr>
        <w:pStyle w:val="aa"/>
        <w:ind w:left="0" w:firstLine="709"/>
        <w:jc w:val="both"/>
      </w:pPr>
      <w:r>
        <w:t xml:space="preserve">В течение года глава городского поселения </w:t>
      </w:r>
      <w:proofErr w:type="gramStart"/>
      <w:r>
        <w:t>Советский</w:t>
      </w:r>
      <w:proofErr w:type="gramEnd"/>
      <w:r w:rsidR="002049A8">
        <w:t xml:space="preserve"> принимал участие в окружных мероприятиях, а именно:</w:t>
      </w:r>
    </w:p>
    <w:p w:rsidR="002049A8" w:rsidRDefault="002049A8" w:rsidP="005777FB">
      <w:pPr>
        <w:pStyle w:val="aa"/>
        <w:numPr>
          <w:ilvl w:val="0"/>
          <w:numId w:val="5"/>
        </w:numPr>
        <w:tabs>
          <w:tab w:val="left" w:pos="1134"/>
        </w:tabs>
        <w:ind w:left="0" w:firstLine="709"/>
        <w:jc w:val="both"/>
      </w:pPr>
      <w:r>
        <w:t>в отчетном собрании Ассоциации «Совет муниципальных образований Ханты – Мансийского автономного округа – Югры»;</w:t>
      </w:r>
    </w:p>
    <w:p w:rsidR="002049A8" w:rsidRDefault="002049A8" w:rsidP="005777FB">
      <w:pPr>
        <w:pStyle w:val="aa"/>
        <w:numPr>
          <w:ilvl w:val="0"/>
          <w:numId w:val="5"/>
        </w:numPr>
        <w:tabs>
          <w:tab w:val="left" w:pos="1134"/>
        </w:tabs>
        <w:ind w:left="0" w:firstLine="709"/>
        <w:jc w:val="both"/>
      </w:pPr>
      <w:r>
        <w:t xml:space="preserve">в ежегодном Югорском промышленном форуме; </w:t>
      </w:r>
    </w:p>
    <w:p w:rsidR="002049A8" w:rsidRDefault="002049A8" w:rsidP="005777FB">
      <w:pPr>
        <w:pStyle w:val="aa"/>
        <w:numPr>
          <w:ilvl w:val="0"/>
          <w:numId w:val="5"/>
        </w:numPr>
        <w:tabs>
          <w:tab w:val="left" w:pos="1134"/>
        </w:tabs>
        <w:ind w:left="0" w:firstLine="709"/>
        <w:jc w:val="both"/>
      </w:pPr>
      <w:r>
        <w:t>в семинаре «Реализация государственной и национальной политики»;</w:t>
      </w:r>
    </w:p>
    <w:p w:rsidR="002049A8" w:rsidRDefault="002049A8" w:rsidP="005777FB">
      <w:pPr>
        <w:pStyle w:val="aa"/>
        <w:numPr>
          <w:ilvl w:val="0"/>
          <w:numId w:val="5"/>
        </w:numPr>
        <w:tabs>
          <w:tab w:val="left" w:pos="1134"/>
        </w:tabs>
        <w:ind w:left="0" w:firstLine="709"/>
        <w:jc w:val="both"/>
      </w:pPr>
      <w:r>
        <w:t>в заседании межведомственной комиссии Ханты – Мансийского автономного округа – Югры по обеспечению реализации приоритетного проекта «Формирование комфортной городской среды».</w:t>
      </w:r>
    </w:p>
    <w:p w:rsidR="002049A8" w:rsidRDefault="00A9607F" w:rsidP="00A9607F">
      <w:pPr>
        <w:ind w:firstLine="709"/>
        <w:jc w:val="both"/>
      </w:pPr>
      <w:r>
        <w:lastRenderedPageBreak/>
        <w:t xml:space="preserve">Неоднократно </w:t>
      </w:r>
      <w:r w:rsidR="002049A8">
        <w:t>прин</w:t>
      </w:r>
      <w:r>
        <w:t>имал</w:t>
      </w:r>
      <w:r w:rsidR="002049A8">
        <w:t xml:space="preserve"> участие  в заседани</w:t>
      </w:r>
      <w:r w:rsidR="00010FB2">
        <w:t>ях</w:t>
      </w:r>
      <w:r w:rsidR="002049A8">
        <w:t xml:space="preserve"> Совета при Губернаторе ХМАО-Югры по развитию местного самоуправления в Ханты – Мансийском автономном округе – Югре</w:t>
      </w:r>
      <w:r w:rsidR="00010FB2">
        <w:t xml:space="preserve"> и </w:t>
      </w:r>
      <w:r w:rsidR="00010FB2" w:rsidRPr="00010FB2">
        <w:t>в заседани</w:t>
      </w:r>
      <w:r w:rsidR="00010FB2">
        <w:t>ях окружной</w:t>
      </w:r>
      <w:r w:rsidR="00010FB2" w:rsidRPr="00010FB2">
        <w:t xml:space="preserve"> Думы</w:t>
      </w:r>
      <w:r w:rsidR="00010FB2">
        <w:t>.</w:t>
      </w:r>
    </w:p>
    <w:p w:rsidR="00010FB2" w:rsidRDefault="00010FB2" w:rsidP="00A9607F">
      <w:pPr>
        <w:ind w:firstLine="709"/>
        <w:jc w:val="both"/>
      </w:pPr>
      <w:r>
        <w:t>Регулярно осуществлялись рабочие поездки в Правительств</w:t>
      </w:r>
      <w:r w:rsidR="007D32A8">
        <w:t>о</w:t>
      </w:r>
      <w:r>
        <w:t xml:space="preserve"> Ханты – Мансийского автономного округа – Югры</w:t>
      </w:r>
      <w:r w:rsidR="00076343">
        <w:t>, Аппарат Губернатора</w:t>
      </w:r>
      <w:r w:rsidR="007D32A8">
        <w:t>,</w:t>
      </w:r>
      <w:r>
        <w:t xml:space="preserve"> окружные </w:t>
      </w:r>
      <w:r w:rsidR="007D32A8">
        <w:t>Департаменты</w:t>
      </w:r>
      <w:r w:rsidR="00FC017A">
        <w:t>.</w:t>
      </w:r>
    </w:p>
    <w:p w:rsidR="00313F88" w:rsidRDefault="00313F88" w:rsidP="00A9607F">
      <w:pPr>
        <w:ind w:firstLine="709"/>
        <w:jc w:val="both"/>
      </w:pPr>
      <w:r>
        <w:t xml:space="preserve">С </w:t>
      </w:r>
      <w:r w:rsidRPr="00313F88">
        <w:t>22.11.2017</w:t>
      </w:r>
      <w:r>
        <w:t xml:space="preserve"> по 26.11.2017 главой городского поселения пройдены </w:t>
      </w:r>
      <w:r w:rsidRPr="00313F88">
        <w:t xml:space="preserve"> краткосрочные курсы повышения квалификации в Уральском государственном экономическом университете.</w:t>
      </w:r>
    </w:p>
    <w:p w:rsidR="004E6F93" w:rsidRDefault="004E6F93" w:rsidP="00076343"/>
    <w:p w:rsidR="004E6F93" w:rsidRDefault="004E6F93" w:rsidP="001E5CC3">
      <w:pPr>
        <w:ind w:firstLine="709"/>
        <w:rPr>
          <w:b/>
        </w:rPr>
      </w:pPr>
      <w:r w:rsidRPr="004E6F93">
        <w:rPr>
          <w:b/>
        </w:rPr>
        <w:t>Деятельность Администрации городского поселения Советский за  2017 год</w:t>
      </w:r>
    </w:p>
    <w:p w:rsidR="00C8380B" w:rsidRPr="001E5CC3" w:rsidRDefault="00C8380B" w:rsidP="007C6DFD">
      <w:pPr>
        <w:jc w:val="both"/>
      </w:pPr>
    </w:p>
    <w:p w:rsidR="004E6F93" w:rsidRPr="004E6F93" w:rsidRDefault="004E6F93" w:rsidP="0063391F">
      <w:pPr>
        <w:ind w:firstLine="709"/>
        <w:jc w:val="both"/>
        <w:rPr>
          <w:b/>
        </w:rPr>
      </w:pPr>
      <w:r w:rsidRPr="004E6F93">
        <w:rPr>
          <w:b/>
        </w:rPr>
        <w:t xml:space="preserve">Составление и рассмотрение проекта бюджета поселения, утверждение и исполнение бюджета поселения, осуществление </w:t>
      </w:r>
      <w:proofErr w:type="gramStart"/>
      <w:r w:rsidRPr="004E6F93">
        <w:rPr>
          <w:b/>
        </w:rPr>
        <w:t>контроля за</w:t>
      </w:r>
      <w:proofErr w:type="gramEnd"/>
      <w:r w:rsidRPr="004E6F93">
        <w:rPr>
          <w:b/>
        </w:rPr>
        <w:t xml:space="preserve"> его исполнением, составление и утверждение отчета об исполнении бюджета поселения</w:t>
      </w:r>
    </w:p>
    <w:p w:rsidR="004E6F93" w:rsidRDefault="004E6F93" w:rsidP="0063391F">
      <w:pPr>
        <w:ind w:firstLine="709"/>
        <w:jc w:val="both"/>
      </w:pPr>
      <w:r>
        <w:t>Основные характеристики бюджета города на 2017 год и на плановый период 2018-2019 годов утверждены решением Совета поселения 5 декабря 2016 года за №23-IV.</w:t>
      </w:r>
    </w:p>
    <w:p w:rsidR="004E6F93" w:rsidRDefault="004E6F93" w:rsidP="0063391F">
      <w:pPr>
        <w:ind w:firstLine="709"/>
        <w:jc w:val="both"/>
      </w:pPr>
      <w:r>
        <w:t>В течение 2017 года параметры бюджета города корректировались 4 раза. Данные корректировки закреплены решениями Совета поселения №35-IV от 28.02.2017, №44-IV от 27.04.2017., №64-IV от 05.07.2017, №105-IV от 25.12.2017.</w:t>
      </w:r>
    </w:p>
    <w:p w:rsidR="004E6F93" w:rsidRDefault="004E6F93" w:rsidP="0063391F">
      <w:pPr>
        <w:ind w:firstLine="709"/>
        <w:jc w:val="both"/>
      </w:pPr>
      <w:r>
        <w:t>Решение «О бюджете городского поселения Советский на 2018 год и на плановый период 2019 и 2020 годов» рассмотрено и принято 19 декабря 2017 года за №104-IV.</w:t>
      </w:r>
    </w:p>
    <w:p w:rsidR="004E6F93" w:rsidRDefault="004E6F93" w:rsidP="0063391F">
      <w:pPr>
        <w:ind w:firstLine="709"/>
        <w:jc w:val="both"/>
      </w:pPr>
      <w:r>
        <w:t>В соответствии с нормами действующего бюджетного законодательства,  в течение отчетного периода:</w:t>
      </w:r>
    </w:p>
    <w:p w:rsidR="004E6F93" w:rsidRDefault="004E6F93" w:rsidP="0063391F">
      <w:pPr>
        <w:ind w:firstLine="709"/>
        <w:jc w:val="both"/>
      </w:pPr>
      <w:r>
        <w:t>- проводились публичные слушания по проекту решения Совета депутатов городского поселения Советский «Об исполнении   бюджета городского поселения Советский за 2016 год», по проекту решения Совета депутатов городского поселения Советский «О бюджете городского поселения Советский на 2018 год и на плановый период 2019 и 2020 годов»;</w:t>
      </w:r>
    </w:p>
    <w:p w:rsidR="004E6F93" w:rsidRDefault="004E6F93" w:rsidP="0063391F">
      <w:pPr>
        <w:ind w:firstLine="709"/>
        <w:jc w:val="both"/>
      </w:pPr>
      <w:r>
        <w:t>- подготовлены отчеты об исполнения бюджета за  2016 год, 1 квартал, I полугодие, 9 месяцев 2017 года;</w:t>
      </w:r>
    </w:p>
    <w:p w:rsidR="004E6F93" w:rsidRDefault="004E6F93" w:rsidP="0063391F">
      <w:pPr>
        <w:ind w:firstLine="709"/>
        <w:jc w:val="both"/>
      </w:pPr>
      <w:r>
        <w:t xml:space="preserve">- пересмотрено Положение о бюджетном процессе в городском поселении </w:t>
      </w:r>
      <w:proofErr w:type="gramStart"/>
      <w:r>
        <w:t>Советский</w:t>
      </w:r>
      <w:proofErr w:type="gramEnd"/>
      <w:r>
        <w:t xml:space="preserve">; </w:t>
      </w:r>
    </w:p>
    <w:p w:rsidR="004E6F93" w:rsidRDefault="004E6F93" w:rsidP="0063391F">
      <w:pPr>
        <w:ind w:firstLine="709"/>
        <w:jc w:val="both"/>
      </w:pPr>
      <w:proofErr w:type="gramStart"/>
      <w:r>
        <w:t xml:space="preserve">- подготовлены и рассмотрены в Совете </w:t>
      </w:r>
      <w:r w:rsidR="00A67C76">
        <w:t xml:space="preserve">городского </w:t>
      </w:r>
      <w:r>
        <w:t>поселения отчеты о ходе реализации  муниципальной программы  «Повышение эффективности управления муниципальными финансами городского поселения Советский на 2017-2019 годы», о ходе реал</w:t>
      </w:r>
      <w:r w:rsidR="001C4856">
        <w:t xml:space="preserve">изации  муниципальной программы </w:t>
      </w:r>
      <w:r>
        <w:t>«Обеспечение деятельности органов местного самоуправления городского поселения Советский на 2017 - 2019 годы».</w:t>
      </w:r>
      <w:proofErr w:type="gramEnd"/>
    </w:p>
    <w:p w:rsidR="004E6F93" w:rsidRDefault="004E6F93" w:rsidP="0063391F">
      <w:pPr>
        <w:ind w:firstLine="709"/>
        <w:jc w:val="both"/>
      </w:pPr>
      <w:r>
        <w:t>В течение всего отчетного периода осуществлялся мониторинг и контроль над исполнением 13 муниципальных программ городского поселения Советский.</w:t>
      </w:r>
    </w:p>
    <w:p w:rsidR="00353109" w:rsidRPr="00AF4ABC" w:rsidRDefault="004E6F93" w:rsidP="00AF4ABC">
      <w:pPr>
        <w:ind w:firstLine="709"/>
        <w:jc w:val="both"/>
      </w:pPr>
      <w:r>
        <w:t>По итогам 2017 года бюджет городского поселения Советский пополнен на 153,3% от первоначального плана доходов бюджета города и составили 404 151,6 тысяч рублей, расходная часть бюджета исполнена в объеме 404 183,2 тысячи рублей с дефицитом бюджета 31,6 тысячи рублей. Источником погашения дефицита бюджета послужили остатки средств на 01.01.2017 на счетах учета бюджета города.</w:t>
      </w:r>
    </w:p>
    <w:p w:rsidR="004E6F93" w:rsidRPr="004E6F93" w:rsidRDefault="004E6F93" w:rsidP="0063391F">
      <w:pPr>
        <w:ind w:firstLine="709"/>
        <w:jc w:val="both"/>
        <w:rPr>
          <w:b/>
        </w:rPr>
      </w:pPr>
      <w:r w:rsidRPr="004E6F93">
        <w:rPr>
          <w:b/>
        </w:rPr>
        <w:t>Установление, изменение и отмена местных налогов и сборов поселения</w:t>
      </w:r>
    </w:p>
    <w:p w:rsidR="004E6F93" w:rsidRDefault="004E6F93" w:rsidP="0063391F">
      <w:pPr>
        <w:ind w:firstLine="709"/>
        <w:jc w:val="both"/>
      </w:pPr>
      <w:r>
        <w:t xml:space="preserve">В течение 2017 года с целью мобилизации дополнительных доходов в  бюджет </w:t>
      </w:r>
      <w:r w:rsidR="001C4856">
        <w:t xml:space="preserve">городского поселения Советский </w:t>
      </w:r>
      <w:r>
        <w:t>было проведено 4 заседани</w:t>
      </w:r>
      <w:r w:rsidR="001C4856">
        <w:t>я</w:t>
      </w:r>
      <w:r>
        <w:t xml:space="preserve"> комиссии по мобили</w:t>
      </w:r>
      <w:r w:rsidR="001C4856">
        <w:t xml:space="preserve">зации дополнительных доходов в </w:t>
      </w:r>
      <w:r>
        <w:t>бюджет городского поселения Советский, разработан план по организации мероприятий, направленных на увеличение поступающих доходов в бюдже</w:t>
      </w:r>
      <w:r w:rsidR="001C4856">
        <w:t xml:space="preserve">т </w:t>
      </w:r>
      <w:r>
        <w:t xml:space="preserve">городского поселения Советский. </w:t>
      </w:r>
      <w:proofErr w:type="gramStart"/>
      <w:r>
        <w:t>С целью усиления контроля и актуа</w:t>
      </w:r>
      <w:r w:rsidR="001C4856">
        <w:t xml:space="preserve">лизации поступлений средств за </w:t>
      </w:r>
      <w:r>
        <w:t xml:space="preserve">аренду земельных участков и социальный </w:t>
      </w:r>
      <w:proofErr w:type="spellStart"/>
      <w:r>
        <w:t>найм</w:t>
      </w:r>
      <w:proofErr w:type="spellEnd"/>
      <w:r>
        <w:t xml:space="preserve"> дополнительно создана комиссия по работе с физическими и юридическими лицами  своевременно не </w:t>
      </w:r>
      <w:r>
        <w:lastRenderedPageBreak/>
        <w:t xml:space="preserve">осуществляющих плату за данные поступления, кроме того актуализирована база начислений за социальный </w:t>
      </w:r>
      <w:proofErr w:type="spellStart"/>
      <w:r>
        <w:t>найм</w:t>
      </w:r>
      <w:proofErr w:type="spellEnd"/>
      <w:r>
        <w:t xml:space="preserve"> позволившая уменьшить сумму недоимки средств.</w:t>
      </w:r>
      <w:proofErr w:type="gramEnd"/>
      <w:r>
        <w:t xml:space="preserve"> В результате проведенной работы перевыполнение плана поступлений от аренды за земельные участки составило 4 449,8 тысяч рублей от первоначально запланированных средств, за </w:t>
      </w:r>
      <w:proofErr w:type="gramStart"/>
      <w:r>
        <w:t>социальный</w:t>
      </w:r>
      <w:proofErr w:type="gramEnd"/>
      <w:r>
        <w:t xml:space="preserve"> </w:t>
      </w:r>
      <w:proofErr w:type="spellStart"/>
      <w:r>
        <w:t>найм</w:t>
      </w:r>
      <w:proofErr w:type="spellEnd"/>
      <w:r>
        <w:t xml:space="preserve"> жилья 881,8 тысяч рублей. В течение г</w:t>
      </w:r>
      <w:r w:rsidR="001C4856">
        <w:t xml:space="preserve">ода с целью выявления недоимок </w:t>
      </w:r>
      <w:r>
        <w:t xml:space="preserve">в бюджет города и своевременной оплаты местных налогов специалисты управления финансов, экономики и контроля </w:t>
      </w:r>
      <w:r w:rsidR="004D2FE1">
        <w:t>а</w:t>
      </w:r>
      <w:r>
        <w:t>дминистрации городского поселения Советский принимали участие в рабочих совещаниях с участием Межрайонной ИФНС России №4 по ХМАО-Югре.</w:t>
      </w:r>
    </w:p>
    <w:p w:rsidR="004D2FE1" w:rsidRDefault="004E6F93" w:rsidP="0063391F">
      <w:pPr>
        <w:ind w:firstLine="709"/>
        <w:jc w:val="both"/>
      </w:pPr>
      <w:r>
        <w:t>В связи со вступлением в силу изменений с 01.01.2018 в Налоговый кодекс РФ принято одно решение, связанное с порядком налогоисчисления налога на иму</w:t>
      </w:r>
      <w:r w:rsidR="001C4856">
        <w:t xml:space="preserve">щество, в части переименования </w:t>
      </w:r>
      <w:r>
        <w:t>объектов налогоисчисления. Решений по порядку уплаты земельного налога в течение 2017 года не принималось.</w:t>
      </w:r>
      <w:r w:rsidR="006D0AA7">
        <w:t xml:space="preserve"> </w:t>
      </w:r>
    </w:p>
    <w:p w:rsidR="004D2FE1" w:rsidRPr="004D2FE1" w:rsidRDefault="00F60B37" w:rsidP="0063391F">
      <w:pPr>
        <w:ind w:firstLine="709"/>
        <w:jc w:val="both"/>
        <w:rPr>
          <w:b/>
        </w:rPr>
      </w:pPr>
      <w:r>
        <w:rPr>
          <w:b/>
        </w:rPr>
        <w:t>Сектор</w:t>
      </w:r>
      <w:r w:rsidR="004D2FE1" w:rsidRPr="004D2FE1">
        <w:rPr>
          <w:b/>
        </w:rPr>
        <w:t xml:space="preserve"> муниципального заказа.</w:t>
      </w:r>
    </w:p>
    <w:p w:rsidR="004D2FE1" w:rsidRDefault="004D2FE1" w:rsidP="0063391F">
      <w:pPr>
        <w:ind w:firstLine="709"/>
        <w:jc w:val="both"/>
      </w:pPr>
      <w:r>
        <w:t xml:space="preserve">На основании Федерального закона от 05.04.2013г. № 44-ФЗ «О контрактной системе в сфере закупок товаров, работ, услуг для обеспечения государственных и муниципальных нужд» за 2017г. было объявлено закупок товаров, работ, услуг на общую сумму 267 912 100 руб., в том числе: </w:t>
      </w:r>
    </w:p>
    <w:p w:rsidR="004D2FE1" w:rsidRDefault="004D2FE1" w:rsidP="0063391F">
      <w:pPr>
        <w:ind w:firstLine="709"/>
        <w:jc w:val="both"/>
      </w:pPr>
      <w:r>
        <w:t xml:space="preserve">1) аукционы в электронной форме: в количестве 75 на сумму 261 608 700 руб. из них: </w:t>
      </w:r>
    </w:p>
    <w:p w:rsidR="004D2FE1" w:rsidRDefault="004D2FE1" w:rsidP="0063391F">
      <w:pPr>
        <w:ind w:firstLine="709"/>
        <w:jc w:val="both"/>
      </w:pPr>
      <w:r>
        <w:t>2) запрос котировок: в количестве 50 на сумму 6 303 400 руб.</w:t>
      </w:r>
    </w:p>
    <w:p w:rsidR="004D2FE1" w:rsidRDefault="001E5CC3" w:rsidP="00F60B37">
      <w:pPr>
        <w:ind w:firstLine="709"/>
        <w:jc w:val="both"/>
      </w:pPr>
      <w:r>
        <w:t>З</w:t>
      </w:r>
      <w:r w:rsidR="004D2FE1">
        <w:t xml:space="preserve">аключены контракты с единственным поставщиком (с монополистами) в количестве 12 на общую сумму 16 365 500 руб. </w:t>
      </w:r>
    </w:p>
    <w:p w:rsidR="009F13AE" w:rsidRPr="009F13AE" w:rsidRDefault="004D2FE1" w:rsidP="00F60B37">
      <w:pPr>
        <w:ind w:firstLine="709"/>
        <w:jc w:val="both"/>
      </w:pPr>
      <w:r>
        <w:t>По результатам проведенных процедур размещения заказов были заключены муниципальные контракты в количестве 137 на общую сумму 284 277 600 руб.</w:t>
      </w:r>
    </w:p>
    <w:p w:rsidR="009F13AE" w:rsidRDefault="00F60B37" w:rsidP="00F60B37">
      <w:pPr>
        <w:pStyle w:val="11"/>
        <w:spacing w:after="0" w:line="240" w:lineRule="auto"/>
        <w:ind w:left="0" w:firstLine="709"/>
        <w:jc w:val="both"/>
        <w:rPr>
          <w:rFonts w:ascii="Times New Roman" w:hAnsi="Times New Roman"/>
          <w:b/>
          <w:sz w:val="24"/>
          <w:szCs w:val="24"/>
        </w:rPr>
      </w:pPr>
      <w:r>
        <w:rPr>
          <w:rFonts w:ascii="Times New Roman" w:hAnsi="Times New Roman"/>
          <w:b/>
          <w:sz w:val="24"/>
          <w:szCs w:val="24"/>
        </w:rPr>
        <w:t>О</w:t>
      </w:r>
      <w:r w:rsidR="009F13AE" w:rsidRPr="00683A5E">
        <w:rPr>
          <w:rFonts w:ascii="Times New Roman" w:hAnsi="Times New Roman"/>
          <w:b/>
          <w:sz w:val="24"/>
          <w:szCs w:val="24"/>
        </w:rPr>
        <w:t>рганизаци</w:t>
      </w:r>
      <w:r>
        <w:rPr>
          <w:rFonts w:ascii="Times New Roman" w:hAnsi="Times New Roman"/>
          <w:b/>
          <w:sz w:val="24"/>
          <w:szCs w:val="24"/>
        </w:rPr>
        <w:t>я</w:t>
      </w:r>
      <w:r w:rsidR="009F13AE" w:rsidRPr="00683A5E">
        <w:rPr>
          <w:rFonts w:ascii="Times New Roman" w:hAnsi="Times New Roman"/>
          <w:b/>
          <w:sz w:val="24"/>
          <w:szCs w:val="24"/>
        </w:rPr>
        <w:t xml:space="preserve"> содержания муниципального жилищного фонда, создани</w:t>
      </w:r>
      <w:r w:rsidR="009F13AE">
        <w:rPr>
          <w:rFonts w:ascii="Times New Roman" w:hAnsi="Times New Roman"/>
          <w:b/>
          <w:sz w:val="24"/>
          <w:szCs w:val="24"/>
        </w:rPr>
        <w:t>ю</w:t>
      </w:r>
      <w:r w:rsidR="009F13AE" w:rsidRPr="00683A5E">
        <w:rPr>
          <w:rFonts w:ascii="Times New Roman" w:hAnsi="Times New Roman"/>
          <w:b/>
          <w:sz w:val="24"/>
          <w:szCs w:val="24"/>
        </w:rPr>
        <w:t xml:space="preserve"> условий для жилищного строительства</w:t>
      </w:r>
      <w:r w:rsidR="009F13AE">
        <w:rPr>
          <w:rFonts w:ascii="Times New Roman" w:hAnsi="Times New Roman"/>
          <w:b/>
          <w:sz w:val="24"/>
          <w:szCs w:val="24"/>
        </w:rPr>
        <w:t xml:space="preserve"> вы</w:t>
      </w:r>
      <w:r w:rsidR="00E51EAE">
        <w:rPr>
          <w:rFonts w:ascii="Times New Roman" w:hAnsi="Times New Roman"/>
          <w:b/>
          <w:sz w:val="24"/>
          <w:szCs w:val="24"/>
        </w:rPr>
        <w:t>полнены следующие мероприятия:</w:t>
      </w:r>
    </w:p>
    <w:p w:rsidR="009F13AE" w:rsidRDefault="009F13AE" w:rsidP="00F60B37">
      <w:pPr>
        <w:ind w:firstLine="709"/>
        <w:jc w:val="both"/>
      </w:pPr>
      <w:proofErr w:type="spellStart"/>
      <w:r>
        <w:t>Ресурсоснабжающая</w:t>
      </w:r>
      <w:proofErr w:type="spellEnd"/>
      <w:r>
        <w:t xml:space="preserve"> организация ОАО «СКС», оказывавшая коммунальные услуги жителям города, с 2015 года находится в стадии банкротства. Взамен ей созданы два предприятия: ООО «Водоканал» и АО «Генерация», по концессионным соглашениям с администрацией Советского района им переданы в пользование объекты коммунальной инфраструктуры города: котельные, сети, канализационно - очистные и </w:t>
      </w:r>
      <w:proofErr w:type="spellStart"/>
      <w:r>
        <w:t>водозаборно</w:t>
      </w:r>
      <w:proofErr w:type="spellEnd"/>
      <w:r>
        <w:t xml:space="preserve"> - очистные сооружения.</w:t>
      </w:r>
    </w:p>
    <w:p w:rsidR="009F13AE" w:rsidRDefault="009F13AE" w:rsidP="0063391F">
      <w:pPr>
        <w:ind w:firstLine="709"/>
        <w:jc w:val="both"/>
      </w:pPr>
      <w:proofErr w:type="gramStart"/>
      <w:r>
        <w:t>Согласно</w:t>
      </w:r>
      <w:proofErr w:type="gramEnd"/>
      <w:r>
        <w:t xml:space="preserve"> Федерального закона от 07.12.2011 416-ФЗ «О водоснабжении и водоотведении» ООО «Водоканал» определен как гарантирующая организация для централизованной системы водоснабжения и водоотведения на территории городского поселения Советский. </w:t>
      </w:r>
    </w:p>
    <w:p w:rsidR="009F13AE" w:rsidRDefault="009F13AE" w:rsidP="0063391F">
      <w:pPr>
        <w:ind w:firstLine="709"/>
        <w:jc w:val="both"/>
      </w:pPr>
      <w:r>
        <w:t>Приказами Региональной службы по тарифам ХМАО-Югры установлены тарифы для ООО «Водоканал» и ОАО «Генерация». Уровень тарифов сохранен на уровне тарифов, утвержденных для ОАО «СКС».</w:t>
      </w:r>
    </w:p>
    <w:p w:rsidR="009F13AE" w:rsidRDefault="009F13AE" w:rsidP="0063391F">
      <w:pPr>
        <w:pStyle w:val="11"/>
        <w:spacing w:after="0" w:line="240" w:lineRule="auto"/>
        <w:ind w:left="0" w:firstLine="709"/>
        <w:jc w:val="both"/>
        <w:rPr>
          <w:rFonts w:ascii="Times New Roman" w:hAnsi="Times New Roman"/>
          <w:sz w:val="24"/>
          <w:szCs w:val="24"/>
        </w:rPr>
      </w:pPr>
      <w:proofErr w:type="gramStart"/>
      <w:r>
        <w:rPr>
          <w:rFonts w:ascii="Times New Roman" w:hAnsi="Times New Roman"/>
          <w:sz w:val="24"/>
          <w:szCs w:val="24"/>
        </w:rPr>
        <w:t>Н</w:t>
      </w:r>
      <w:r w:rsidRPr="00DC4982">
        <w:rPr>
          <w:rFonts w:ascii="Times New Roman" w:hAnsi="Times New Roman"/>
          <w:sz w:val="24"/>
          <w:szCs w:val="24"/>
        </w:rPr>
        <w:t xml:space="preserve">а территории </w:t>
      </w:r>
      <w:r>
        <w:rPr>
          <w:rFonts w:ascii="Times New Roman" w:hAnsi="Times New Roman"/>
          <w:sz w:val="24"/>
          <w:szCs w:val="24"/>
        </w:rPr>
        <w:t>города</w:t>
      </w:r>
      <w:r w:rsidRPr="00DC4982">
        <w:rPr>
          <w:rFonts w:ascii="Times New Roman" w:hAnsi="Times New Roman"/>
          <w:sz w:val="24"/>
          <w:szCs w:val="24"/>
        </w:rPr>
        <w:t xml:space="preserve"> </w:t>
      </w:r>
      <w:r>
        <w:rPr>
          <w:rFonts w:ascii="Times New Roman" w:hAnsi="Times New Roman"/>
          <w:sz w:val="24"/>
          <w:szCs w:val="24"/>
        </w:rPr>
        <w:t xml:space="preserve">в текущем 2017 г. осуществляли свою деятельность  семь управляющих компаний - </w:t>
      </w:r>
      <w:r w:rsidRPr="00DC4982">
        <w:rPr>
          <w:rFonts w:ascii="Times New Roman" w:hAnsi="Times New Roman"/>
          <w:sz w:val="24"/>
          <w:szCs w:val="24"/>
        </w:rPr>
        <w:t xml:space="preserve">ОАО «Городская управляющая компания»,   ООО «Жилищно-эксплуатационное управление», ООО «УК </w:t>
      </w:r>
      <w:r>
        <w:rPr>
          <w:rFonts w:ascii="Times New Roman" w:hAnsi="Times New Roman"/>
          <w:sz w:val="24"/>
          <w:szCs w:val="24"/>
        </w:rPr>
        <w:t>«</w:t>
      </w:r>
      <w:r w:rsidRPr="00DC4982">
        <w:rPr>
          <w:rFonts w:ascii="Times New Roman" w:hAnsi="Times New Roman"/>
          <w:sz w:val="24"/>
          <w:szCs w:val="24"/>
        </w:rPr>
        <w:t xml:space="preserve">Партнер», ООО «УК </w:t>
      </w:r>
      <w:r>
        <w:rPr>
          <w:rFonts w:ascii="Times New Roman" w:hAnsi="Times New Roman"/>
          <w:sz w:val="24"/>
          <w:szCs w:val="24"/>
        </w:rPr>
        <w:t>«</w:t>
      </w:r>
      <w:r w:rsidRPr="00DC4982">
        <w:rPr>
          <w:rFonts w:ascii="Times New Roman" w:hAnsi="Times New Roman"/>
          <w:sz w:val="24"/>
          <w:szCs w:val="24"/>
        </w:rPr>
        <w:t xml:space="preserve">Новая волна», ООО «Пульс», </w:t>
      </w:r>
      <w:r>
        <w:rPr>
          <w:rFonts w:ascii="Times New Roman" w:hAnsi="Times New Roman"/>
          <w:sz w:val="24"/>
          <w:szCs w:val="24"/>
        </w:rPr>
        <w:t xml:space="preserve"> ООО «Вавилон», МУП «Уютный город Советский».</w:t>
      </w:r>
      <w:proofErr w:type="gramEnd"/>
      <w:r>
        <w:rPr>
          <w:rFonts w:ascii="Times New Roman" w:hAnsi="Times New Roman"/>
          <w:sz w:val="24"/>
          <w:szCs w:val="24"/>
        </w:rPr>
        <w:t xml:space="preserve"> </w:t>
      </w:r>
      <w:r w:rsidRPr="00DC4982">
        <w:rPr>
          <w:rFonts w:ascii="Times New Roman" w:hAnsi="Times New Roman"/>
          <w:sz w:val="24"/>
          <w:szCs w:val="24"/>
        </w:rPr>
        <w:t>ОАО «Городская управляющая компания</w:t>
      </w:r>
      <w:r>
        <w:rPr>
          <w:rFonts w:ascii="Times New Roman" w:hAnsi="Times New Roman"/>
          <w:sz w:val="24"/>
          <w:szCs w:val="24"/>
        </w:rPr>
        <w:t>» решением суда объявлена банкротом 24.11.2017 г.</w:t>
      </w:r>
    </w:p>
    <w:p w:rsidR="009F13AE" w:rsidRPr="00DC4982" w:rsidRDefault="009F13AE" w:rsidP="0063391F">
      <w:pPr>
        <w:pStyle w:val="11"/>
        <w:spacing w:after="0" w:line="240" w:lineRule="auto"/>
        <w:ind w:left="0" w:firstLine="709"/>
        <w:jc w:val="both"/>
        <w:rPr>
          <w:rFonts w:ascii="Times New Roman" w:hAnsi="Times New Roman"/>
          <w:sz w:val="24"/>
          <w:szCs w:val="24"/>
        </w:rPr>
      </w:pPr>
      <w:r w:rsidRPr="00DC4982">
        <w:rPr>
          <w:rFonts w:ascii="Times New Roman" w:hAnsi="Times New Roman"/>
          <w:sz w:val="24"/>
          <w:szCs w:val="24"/>
        </w:rPr>
        <w:t xml:space="preserve">Ежедневно отслеживалась работа вышеуказанных предприятий с предоставлением информации о наличии аварийных ситуаций и поступлении заявок от жителей, включая жалобы жильцов на температурный </w:t>
      </w:r>
      <w:r>
        <w:rPr>
          <w:rFonts w:ascii="Times New Roman" w:hAnsi="Times New Roman"/>
          <w:sz w:val="24"/>
          <w:szCs w:val="24"/>
        </w:rPr>
        <w:t xml:space="preserve">режим жилых помещений. </w:t>
      </w:r>
      <w:r w:rsidRPr="00DC4982">
        <w:rPr>
          <w:rFonts w:ascii="Times New Roman" w:hAnsi="Times New Roman"/>
          <w:sz w:val="24"/>
          <w:szCs w:val="24"/>
        </w:rPr>
        <w:t xml:space="preserve">Производились </w:t>
      </w:r>
      <w:r>
        <w:rPr>
          <w:rFonts w:ascii="Times New Roman" w:hAnsi="Times New Roman"/>
          <w:sz w:val="24"/>
          <w:szCs w:val="24"/>
        </w:rPr>
        <w:t>комиссионные</w:t>
      </w:r>
      <w:r w:rsidRPr="00DC4982">
        <w:rPr>
          <w:rFonts w:ascii="Times New Roman" w:hAnsi="Times New Roman"/>
          <w:sz w:val="24"/>
          <w:szCs w:val="24"/>
        </w:rPr>
        <w:t xml:space="preserve"> выезды на место аварий для </w:t>
      </w:r>
      <w:r>
        <w:rPr>
          <w:rFonts w:ascii="Times New Roman" w:hAnsi="Times New Roman"/>
          <w:sz w:val="24"/>
          <w:szCs w:val="24"/>
        </w:rPr>
        <w:t xml:space="preserve">принятия </w:t>
      </w:r>
      <w:r w:rsidRPr="00DC4982">
        <w:rPr>
          <w:rFonts w:ascii="Times New Roman" w:hAnsi="Times New Roman"/>
          <w:sz w:val="24"/>
          <w:szCs w:val="24"/>
        </w:rPr>
        <w:t>не</w:t>
      </w:r>
      <w:r>
        <w:rPr>
          <w:rFonts w:ascii="Times New Roman" w:hAnsi="Times New Roman"/>
          <w:sz w:val="24"/>
          <w:szCs w:val="24"/>
        </w:rPr>
        <w:t>за</w:t>
      </w:r>
      <w:r w:rsidRPr="00DC4982">
        <w:rPr>
          <w:rFonts w:ascii="Times New Roman" w:hAnsi="Times New Roman"/>
          <w:sz w:val="24"/>
          <w:szCs w:val="24"/>
        </w:rPr>
        <w:t>медл</w:t>
      </w:r>
      <w:r>
        <w:rPr>
          <w:rFonts w:ascii="Times New Roman" w:hAnsi="Times New Roman"/>
          <w:sz w:val="24"/>
          <w:szCs w:val="24"/>
        </w:rPr>
        <w:t>ительных мер</w:t>
      </w:r>
      <w:r w:rsidR="00C134EF">
        <w:rPr>
          <w:rFonts w:ascii="Times New Roman" w:hAnsi="Times New Roman"/>
          <w:sz w:val="24"/>
          <w:szCs w:val="24"/>
        </w:rPr>
        <w:t>.</w:t>
      </w:r>
    </w:p>
    <w:p w:rsidR="009F13AE" w:rsidRDefault="009F13AE" w:rsidP="0063391F">
      <w:pPr>
        <w:pStyle w:val="11"/>
        <w:spacing w:after="0" w:line="240" w:lineRule="auto"/>
        <w:ind w:left="0" w:firstLine="709"/>
        <w:jc w:val="both"/>
        <w:rPr>
          <w:rFonts w:ascii="Times New Roman" w:hAnsi="Times New Roman"/>
          <w:sz w:val="24"/>
          <w:szCs w:val="24"/>
        </w:rPr>
      </w:pPr>
      <w:r w:rsidRPr="00992617">
        <w:rPr>
          <w:rFonts w:ascii="Times New Roman" w:hAnsi="Times New Roman"/>
          <w:sz w:val="24"/>
          <w:szCs w:val="24"/>
        </w:rPr>
        <w:t xml:space="preserve">Принимая во внимание накопленный опыт работы, </w:t>
      </w:r>
      <w:r>
        <w:rPr>
          <w:rFonts w:ascii="Times New Roman" w:hAnsi="Times New Roman"/>
          <w:sz w:val="24"/>
          <w:szCs w:val="24"/>
        </w:rPr>
        <w:t>а</w:t>
      </w:r>
      <w:r w:rsidRPr="00992617">
        <w:rPr>
          <w:rFonts w:ascii="Times New Roman" w:hAnsi="Times New Roman"/>
          <w:sz w:val="24"/>
          <w:szCs w:val="24"/>
        </w:rPr>
        <w:t xml:space="preserve">дминистрация городского поселения Советский заблаговременно, до наступления потепления, начала работу с руководителями управляющих компаний, председателями товариществ собственников </w:t>
      </w:r>
      <w:r w:rsidRPr="00992617">
        <w:rPr>
          <w:rFonts w:ascii="Times New Roman" w:hAnsi="Times New Roman"/>
          <w:sz w:val="24"/>
          <w:szCs w:val="24"/>
        </w:rPr>
        <w:lastRenderedPageBreak/>
        <w:t>жилья по очистке кровель от снега и наледи, по вывозу излишних скоплений снежных ма</w:t>
      </w:r>
      <w:proofErr w:type="gramStart"/>
      <w:r w:rsidRPr="00992617">
        <w:rPr>
          <w:rFonts w:ascii="Times New Roman" w:hAnsi="Times New Roman"/>
          <w:sz w:val="24"/>
          <w:szCs w:val="24"/>
        </w:rPr>
        <w:t>сс с пр</w:t>
      </w:r>
      <w:proofErr w:type="gramEnd"/>
      <w:r w:rsidRPr="00992617">
        <w:rPr>
          <w:rFonts w:ascii="Times New Roman" w:hAnsi="Times New Roman"/>
          <w:sz w:val="24"/>
          <w:szCs w:val="24"/>
        </w:rPr>
        <w:t>идомовых территорий.</w:t>
      </w:r>
      <w:r>
        <w:rPr>
          <w:rFonts w:ascii="Times New Roman" w:hAnsi="Times New Roman"/>
          <w:sz w:val="24"/>
          <w:szCs w:val="24"/>
        </w:rPr>
        <w:t xml:space="preserve"> </w:t>
      </w:r>
      <w:r w:rsidRPr="00DC4982">
        <w:rPr>
          <w:rFonts w:ascii="Times New Roman" w:hAnsi="Times New Roman"/>
          <w:sz w:val="24"/>
          <w:szCs w:val="24"/>
        </w:rPr>
        <w:t xml:space="preserve">Для обеспечения безопасности </w:t>
      </w:r>
      <w:proofErr w:type="gramStart"/>
      <w:r w:rsidRPr="00DC4982">
        <w:rPr>
          <w:rFonts w:ascii="Times New Roman" w:hAnsi="Times New Roman"/>
          <w:sz w:val="24"/>
          <w:szCs w:val="24"/>
        </w:rPr>
        <w:t>граждан, проживающих в МКД и предупреждения чрезвычайных ситуаций были</w:t>
      </w:r>
      <w:proofErr w:type="gramEnd"/>
      <w:r w:rsidRPr="00DC4982">
        <w:rPr>
          <w:rFonts w:ascii="Times New Roman" w:hAnsi="Times New Roman"/>
          <w:sz w:val="24"/>
          <w:szCs w:val="24"/>
        </w:rPr>
        <w:t xml:space="preserve"> разработаны графики по очистке крыш и придомовых территорий жилых домов от снега </w:t>
      </w:r>
      <w:r>
        <w:rPr>
          <w:rFonts w:ascii="Times New Roman" w:hAnsi="Times New Roman"/>
          <w:sz w:val="24"/>
          <w:szCs w:val="24"/>
        </w:rPr>
        <w:t>и наледи</w:t>
      </w:r>
      <w:r w:rsidR="00C134EF">
        <w:rPr>
          <w:rFonts w:ascii="Times New Roman" w:hAnsi="Times New Roman"/>
          <w:sz w:val="24"/>
          <w:szCs w:val="24"/>
        </w:rPr>
        <w:t>.</w:t>
      </w:r>
    </w:p>
    <w:p w:rsidR="009F13AE" w:rsidRDefault="009F13AE" w:rsidP="0063391F">
      <w:pPr>
        <w:ind w:firstLine="709"/>
        <w:jc w:val="both"/>
      </w:pPr>
      <w:r>
        <w:t xml:space="preserve">В марте </w:t>
      </w:r>
      <w:r w:rsidRPr="00A56F7A">
        <w:t>2</w:t>
      </w:r>
      <w:r>
        <w:t>017</w:t>
      </w:r>
      <w:r w:rsidRPr="00A56F7A">
        <w:t xml:space="preserve"> года</w:t>
      </w:r>
      <w:r w:rsidRPr="00697F30">
        <w:t xml:space="preserve"> был проведен открытый конкурс по отбору управляющей организации для управления многоквартирными домами города Советский, собственниками помещений в которых не выбран способ управления или принятое решение о выборе способа управления не было реализовано.</w:t>
      </w:r>
      <w:r>
        <w:t xml:space="preserve"> </w:t>
      </w:r>
      <w:r w:rsidRPr="00697F30">
        <w:t>В конкурс были включены 265 многоквартирных домов</w:t>
      </w:r>
      <w:r>
        <w:t xml:space="preserve"> городского поселения Советский, общей площадью </w:t>
      </w:r>
      <w:r w:rsidRPr="00A56F7A">
        <w:t>16</w:t>
      </w:r>
      <w:r>
        <w:t>1 тыс.м</w:t>
      </w:r>
      <w:proofErr w:type="gramStart"/>
      <w:r w:rsidRPr="00BD3C34">
        <w:rPr>
          <w:vertAlign w:val="superscript"/>
        </w:rPr>
        <w:t>2</w:t>
      </w:r>
      <w:proofErr w:type="gramEnd"/>
      <w:r>
        <w:t>. Сборы за содержание и ремонт общедомового имущества с 1 м</w:t>
      </w:r>
      <w:proofErr w:type="gramStart"/>
      <w:r w:rsidRPr="00BD3C34">
        <w:rPr>
          <w:vertAlign w:val="superscript"/>
        </w:rPr>
        <w:t>2</w:t>
      </w:r>
      <w:proofErr w:type="gramEnd"/>
      <w:r>
        <w:t xml:space="preserve"> жилья администрация городского поселения Советский оставила без изменений, на уровне 2016 года, кроме вновь созданного МУП «Уютный город Советский».</w:t>
      </w:r>
    </w:p>
    <w:p w:rsidR="009F13AE" w:rsidRPr="009E790C" w:rsidRDefault="009F13AE" w:rsidP="0063391F">
      <w:pPr>
        <w:pStyle w:val="11"/>
        <w:spacing w:after="0" w:line="240" w:lineRule="auto"/>
        <w:ind w:left="0" w:firstLine="709"/>
        <w:jc w:val="both"/>
        <w:rPr>
          <w:rFonts w:ascii="Times New Roman" w:hAnsi="Times New Roman"/>
          <w:sz w:val="24"/>
          <w:szCs w:val="24"/>
        </w:rPr>
      </w:pPr>
      <w:proofErr w:type="gramStart"/>
      <w:r w:rsidRPr="00DC4982">
        <w:rPr>
          <w:rFonts w:ascii="Times New Roman" w:hAnsi="Times New Roman"/>
          <w:bCs/>
          <w:color w:val="000000"/>
          <w:sz w:val="24"/>
          <w:szCs w:val="24"/>
        </w:rPr>
        <w:t>В целях своевременной подготовки объектов жилищно-коммунального, энергетического  хозяйства и социальной сферы в городском поселении Советский к работе в осенне-зимний период 201</w:t>
      </w:r>
      <w:r>
        <w:rPr>
          <w:rFonts w:ascii="Times New Roman" w:hAnsi="Times New Roman"/>
          <w:bCs/>
          <w:color w:val="000000"/>
          <w:sz w:val="24"/>
          <w:szCs w:val="24"/>
        </w:rPr>
        <w:t xml:space="preserve">7 </w:t>
      </w:r>
      <w:r w:rsidRPr="00DC4982">
        <w:rPr>
          <w:rFonts w:ascii="Times New Roman" w:hAnsi="Times New Roman"/>
          <w:bCs/>
          <w:color w:val="000000"/>
          <w:sz w:val="24"/>
          <w:szCs w:val="24"/>
        </w:rPr>
        <w:t>-</w:t>
      </w:r>
      <w:r>
        <w:rPr>
          <w:rFonts w:ascii="Times New Roman" w:hAnsi="Times New Roman"/>
          <w:bCs/>
          <w:color w:val="000000"/>
          <w:sz w:val="24"/>
          <w:szCs w:val="24"/>
        </w:rPr>
        <w:t xml:space="preserve"> </w:t>
      </w:r>
      <w:r w:rsidRPr="00DC4982">
        <w:rPr>
          <w:rFonts w:ascii="Times New Roman" w:hAnsi="Times New Roman"/>
          <w:bCs/>
          <w:color w:val="000000"/>
          <w:sz w:val="24"/>
          <w:szCs w:val="24"/>
        </w:rPr>
        <w:t>201</w:t>
      </w:r>
      <w:r>
        <w:rPr>
          <w:rFonts w:ascii="Times New Roman" w:hAnsi="Times New Roman"/>
          <w:bCs/>
          <w:color w:val="000000"/>
          <w:sz w:val="24"/>
          <w:szCs w:val="24"/>
        </w:rPr>
        <w:t>8 г</w:t>
      </w:r>
      <w:r w:rsidRPr="00DC4982">
        <w:rPr>
          <w:rFonts w:ascii="Times New Roman" w:hAnsi="Times New Roman"/>
          <w:bCs/>
          <w:color w:val="000000"/>
          <w:sz w:val="24"/>
          <w:szCs w:val="24"/>
        </w:rPr>
        <w:t xml:space="preserve">г. был создан штаб по подготовке к осенне-зимнему периоду, в который вошли представители </w:t>
      </w:r>
      <w:r>
        <w:rPr>
          <w:rFonts w:ascii="Times New Roman" w:hAnsi="Times New Roman"/>
          <w:bCs/>
          <w:color w:val="000000"/>
          <w:sz w:val="24"/>
          <w:szCs w:val="24"/>
        </w:rPr>
        <w:t>а</w:t>
      </w:r>
      <w:r w:rsidRPr="00DC4982">
        <w:rPr>
          <w:rFonts w:ascii="Times New Roman" w:hAnsi="Times New Roman"/>
          <w:bCs/>
          <w:color w:val="000000"/>
          <w:sz w:val="24"/>
          <w:szCs w:val="24"/>
        </w:rPr>
        <w:t xml:space="preserve">дминистрации </w:t>
      </w:r>
      <w:r w:rsidR="00C134EF">
        <w:rPr>
          <w:rFonts w:ascii="Times New Roman" w:hAnsi="Times New Roman"/>
          <w:bCs/>
          <w:color w:val="000000"/>
          <w:sz w:val="24"/>
          <w:szCs w:val="24"/>
        </w:rPr>
        <w:t>городского поселения</w:t>
      </w:r>
      <w:r w:rsidRPr="00DC4982">
        <w:rPr>
          <w:rFonts w:ascii="Times New Roman" w:hAnsi="Times New Roman"/>
          <w:bCs/>
          <w:color w:val="000000"/>
          <w:sz w:val="24"/>
          <w:szCs w:val="24"/>
        </w:rPr>
        <w:t xml:space="preserve"> Советский, ресурсоснабжающих организаций и управляющих компаний</w:t>
      </w:r>
      <w:r>
        <w:rPr>
          <w:rFonts w:ascii="Times New Roman" w:hAnsi="Times New Roman"/>
          <w:bCs/>
          <w:color w:val="000000"/>
          <w:sz w:val="24"/>
          <w:szCs w:val="24"/>
        </w:rPr>
        <w:t xml:space="preserve">, </w:t>
      </w:r>
      <w:r w:rsidRPr="00DC4982">
        <w:rPr>
          <w:rFonts w:ascii="Times New Roman" w:hAnsi="Times New Roman"/>
          <w:sz w:val="24"/>
          <w:szCs w:val="24"/>
        </w:rPr>
        <w:t xml:space="preserve">составлены графики </w:t>
      </w:r>
      <w:r>
        <w:rPr>
          <w:rFonts w:ascii="Times New Roman" w:hAnsi="Times New Roman"/>
          <w:sz w:val="24"/>
          <w:szCs w:val="24"/>
        </w:rPr>
        <w:t xml:space="preserve">проведения совместных </w:t>
      </w:r>
      <w:r w:rsidRPr="00DC4982">
        <w:rPr>
          <w:rFonts w:ascii="Times New Roman" w:hAnsi="Times New Roman"/>
          <w:sz w:val="24"/>
          <w:szCs w:val="24"/>
        </w:rPr>
        <w:t>совещаний</w:t>
      </w:r>
      <w:r>
        <w:rPr>
          <w:rFonts w:ascii="Times New Roman" w:hAnsi="Times New Roman"/>
          <w:sz w:val="24"/>
          <w:szCs w:val="24"/>
        </w:rPr>
        <w:t xml:space="preserve">, </w:t>
      </w:r>
      <w:r w:rsidRPr="009E790C">
        <w:rPr>
          <w:rFonts w:ascii="Times New Roman" w:hAnsi="Times New Roman"/>
          <w:sz w:val="24"/>
          <w:szCs w:val="24"/>
        </w:rPr>
        <w:t>на которых решались задачи по организации в границах поселения электро-, тепло</w:t>
      </w:r>
      <w:proofErr w:type="gramEnd"/>
      <w:r w:rsidRPr="009E790C">
        <w:rPr>
          <w:rFonts w:ascii="Times New Roman" w:hAnsi="Times New Roman"/>
          <w:sz w:val="24"/>
          <w:szCs w:val="24"/>
        </w:rPr>
        <w:t>-, газ</w:t>
      </w:r>
      <w:proofErr w:type="gramStart"/>
      <w:r w:rsidRPr="009E790C">
        <w:rPr>
          <w:rFonts w:ascii="Times New Roman" w:hAnsi="Times New Roman"/>
          <w:sz w:val="24"/>
          <w:szCs w:val="24"/>
        </w:rPr>
        <w:t>о-</w:t>
      </w:r>
      <w:proofErr w:type="gramEnd"/>
      <w:r w:rsidRPr="009E790C">
        <w:rPr>
          <w:rFonts w:ascii="Times New Roman" w:hAnsi="Times New Roman"/>
          <w:sz w:val="24"/>
          <w:szCs w:val="24"/>
        </w:rPr>
        <w:t xml:space="preserve">  водоснабжения населения и водоотведения.</w:t>
      </w:r>
    </w:p>
    <w:p w:rsidR="009F13AE" w:rsidRDefault="009F13AE" w:rsidP="0063391F">
      <w:pPr>
        <w:pStyle w:val="11"/>
        <w:spacing w:after="0" w:line="240" w:lineRule="auto"/>
        <w:ind w:left="0" w:firstLine="709"/>
        <w:jc w:val="both"/>
        <w:rPr>
          <w:rFonts w:ascii="Times New Roman" w:hAnsi="Times New Roman"/>
          <w:bCs/>
          <w:color w:val="000000"/>
          <w:sz w:val="24"/>
          <w:szCs w:val="24"/>
        </w:rPr>
      </w:pPr>
      <w:r w:rsidRPr="00DC4982">
        <w:rPr>
          <w:rFonts w:ascii="Times New Roman" w:hAnsi="Times New Roman"/>
          <w:bCs/>
          <w:color w:val="000000"/>
          <w:sz w:val="24"/>
          <w:szCs w:val="24"/>
        </w:rPr>
        <w:t>План</w:t>
      </w:r>
      <w:r>
        <w:rPr>
          <w:rFonts w:ascii="Times New Roman" w:hAnsi="Times New Roman"/>
          <w:bCs/>
          <w:color w:val="000000"/>
          <w:sz w:val="24"/>
          <w:szCs w:val="24"/>
        </w:rPr>
        <w:t>ы</w:t>
      </w:r>
      <w:r w:rsidRPr="00DC4982">
        <w:rPr>
          <w:rFonts w:ascii="Times New Roman" w:hAnsi="Times New Roman"/>
          <w:bCs/>
          <w:color w:val="000000"/>
          <w:sz w:val="24"/>
          <w:szCs w:val="24"/>
        </w:rPr>
        <w:t xml:space="preserve"> мероприятий </w:t>
      </w:r>
      <w:r>
        <w:rPr>
          <w:rFonts w:ascii="Times New Roman" w:hAnsi="Times New Roman"/>
          <w:bCs/>
          <w:color w:val="000000"/>
          <w:sz w:val="24"/>
          <w:szCs w:val="24"/>
        </w:rPr>
        <w:t xml:space="preserve">ресурсоснабжающих организаций и управляющих компаний города </w:t>
      </w:r>
      <w:r w:rsidRPr="00DC4982">
        <w:rPr>
          <w:rFonts w:ascii="Times New Roman" w:hAnsi="Times New Roman"/>
          <w:bCs/>
          <w:color w:val="000000"/>
          <w:sz w:val="24"/>
          <w:szCs w:val="24"/>
        </w:rPr>
        <w:t xml:space="preserve">по подготовке объектов ЖКХ </w:t>
      </w:r>
      <w:r>
        <w:rPr>
          <w:rFonts w:ascii="Times New Roman" w:hAnsi="Times New Roman"/>
          <w:bCs/>
          <w:color w:val="000000"/>
          <w:sz w:val="24"/>
          <w:szCs w:val="24"/>
        </w:rPr>
        <w:t xml:space="preserve">и жилищного фонда </w:t>
      </w:r>
      <w:r w:rsidRPr="00DC4982">
        <w:rPr>
          <w:rFonts w:ascii="Times New Roman" w:hAnsi="Times New Roman"/>
          <w:bCs/>
          <w:color w:val="000000"/>
          <w:sz w:val="24"/>
          <w:szCs w:val="24"/>
        </w:rPr>
        <w:t>к работе в осенне-зимний период 201</w:t>
      </w:r>
      <w:r>
        <w:rPr>
          <w:rFonts w:ascii="Times New Roman" w:hAnsi="Times New Roman"/>
          <w:bCs/>
          <w:color w:val="000000"/>
          <w:sz w:val="24"/>
          <w:szCs w:val="24"/>
        </w:rPr>
        <w:t>7</w:t>
      </w:r>
      <w:r w:rsidRPr="00DC4982">
        <w:rPr>
          <w:rFonts w:ascii="Times New Roman" w:hAnsi="Times New Roman"/>
          <w:bCs/>
          <w:color w:val="000000"/>
          <w:sz w:val="24"/>
          <w:szCs w:val="24"/>
        </w:rPr>
        <w:t>-201</w:t>
      </w:r>
      <w:r>
        <w:rPr>
          <w:rFonts w:ascii="Times New Roman" w:hAnsi="Times New Roman"/>
          <w:bCs/>
          <w:color w:val="000000"/>
          <w:sz w:val="24"/>
          <w:szCs w:val="24"/>
        </w:rPr>
        <w:t>8</w:t>
      </w:r>
      <w:r w:rsidRPr="00DC4982">
        <w:rPr>
          <w:rFonts w:ascii="Times New Roman" w:hAnsi="Times New Roman"/>
          <w:bCs/>
          <w:color w:val="000000"/>
          <w:sz w:val="24"/>
          <w:szCs w:val="24"/>
        </w:rPr>
        <w:t xml:space="preserve"> гг.</w:t>
      </w:r>
      <w:r>
        <w:rPr>
          <w:rFonts w:ascii="Times New Roman" w:hAnsi="Times New Roman"/>
          <w:bCs/>
          <w:color w:val="000000"/>
          <w:sz w:val="24"/>
          <w:szCs w:val="24"/>
        </w:rPr>
        <w:t xml:space="preserve"> были согласованы администрацией городского поселения Советский. </w:t>
      </w:r>
    </w:p>
    <w:p w:rsidR="009F13AE" w:rsidRDefault="009F13AE" w:rsidP="0063391F">
      <w:pPr>
        <w:ind w:firstLine="709"/>
        <w:jc w:val="both"/>
      </w:pPr>
      <w:r>
        <w:t xml:space="preserve">На территории города ведут свою деятельность два информационно-расчетных центра по жилищно-коммунальным услугам: КИРЦ АО «ТЭК» и ОАО «УЭК «Советский». </w:t>
      </w:r>
      <w:r w:rsidR="00C134EF">
        <w:t xml:space="preserve">В 2017 году </w:t>
      </w:r>
      <w:r>
        <w:t>активно велась разъяснительная работа с населением</w:t>
      </w:r>
      <w:r w:rsidR="00C134EF">
        <w:t xml:space="preserve"> и </w:t>
      </w:r>
      <w:r>
        <w:t xml:space="preserve">управляющими компаниями городского поселения </w:t>
      </w:r>
      <w:proofErr w:type="gramStart"/>
      <w:r>
        <w:t>Советский</w:t>
      </w:r>
      <w:proofErr w:type="gramEnd"/>
      <w:r>
        <w:t xml:space="preserve"> о порядке начисления и применения тарифов за жилищно-коммунальные услуги.</w:t>
      </w:r>
    </w:p>
    <w:p w:rsidR="009F13AE" w:rsidRDefault="00C134EF" w:rsidP="0063391F">
      <w:pPr>
        <w:pStyle w:val="11"/>
        <w:spacing w:after="0" w:line="240" w:lineRule="auto"/>
        <w:ind w:left="0" w:firstLine="709"/>
        <w:jc w:val="both"/>
        <w:rPr>
          <w:rFonts w:ascii="Times New Roman" w:hAnsi="Times New Roman"/>
          <w:sz w:val="24"/>
          <w:szCs w:val="24"/>
        </w:rPr>
      </w:pPr>
      <w:proofErr w:type="gramStart"/>
      <w:r>
        <w:rPr>
          <w:rFonts w:ascii="Times New Roman" w:hAnsi="Times New Roman"/>
          <w:sz w:val="24"/>
          <w:szCs w:val="24"/>
        </w:rPr>
        <w:t>В</w:t>
      </w:r>
      <w:r w:rsidR="009F13AE" w:rsidRPr="00DC4982">
        <w:rPr>
          <w:rFonts w:ascii="Times New Roman" w:hAnsi="Times New Roman"/>
          <w:sz w:val="24"/>
          <w:szCs w:val="24"/>
        </w:rPr>
        <w:t xml:space="preserve"> рамках организации опытной эксплуатации государственной информационной системы ЖКХ</w:t>
      </w:r>
      <w:r w:rsidR="009F13AE">
        <w:rPr>
          <w:rFonts w:ascii="Times New Roman" w:hAnsi="Times New Roman"/>
          <w:sz w:val="24"/>
          <w:szCs w:val="24"/>
        </w:rPr>
        <w:t xml:space="preserve"> </w:t>
      </w:r>
      <w:r w:rsidR="009F13AE" w:rsidRPr="00DC4982">
        <w:rPr>
          <w:rFonts w:ascii="Times New Roman" w:hAnsi="Times New Roman"/>
          <w:sz w:val="24"/>
          <w:szCs w:val="24"/>
        </w:rPr>
        <w:t xml:space="preserve">(ГИС ЖКХ)  на территории </w:t>
      </w:r>
      <w:r w:rsidR="009F13AE">
        <w:rPr>
          <w:rFonts w:ascii="Times New Roman" w:hAnsi="Times New Roman"/>
          <w:sz w:val="24"/>
          <w:szCs w:val="24"/>
        </w:rPr>
        <w:t xml:space="preserve">городского поселения </w:t>
      </w:r>
      <w:r w:rsidR="009F13AE" w:rsidRPr="00DC4982">
        <w:rPr>
          <w:rFonts w:ascii="Times New Roman" w:hAnsi="Times New Roman"/>
          <w:sz w:val="24"/>
          <w:szCs w:val="24"/>
        </w:rPr>
        <w:t xml:space="preserve">Советский и в  целях предоставления «прозрачной» информации для потребителей жилищно-коммунальных услуг (ЖКУ) проводилась обширная работа по регистрации  управляющих компаний и товариществ собственников жилья (ТСЖ) </w:t>
      </w:r>
      <w:r w:rsidR="009F13AE">
        <w:rPr>
          <w:rFonts w:ascii="Times New Roman" w:hAnsi="Times New Roman"/>
          <w:sz w:val="24"/>
          <w:szCs w:val="24"/>
        </w:rPr>
        <w:t>в данной системе, а также по внесению информации об объектах жилого фонда, расположенного на территории городского поселения Советский.</w:t>
      </w:r>
      <w:proofErr w:type="gramEnd"/>
    </w:p>
    <w:p w:rsidR="009F13AE" w:rsidRDefault="009F13AE" w:rsidP="0063391F">
      <w:pPr>
        <w:ind w:firstLine="709"/>
        <w:jc w:val="both"/>
      </w:pPr>
      <w:proofErr w:type="gramStart"/>
      <w:r>
        <w:t>В рамках постановления</w:t>
      </w:r>
      <w:r w:rsidRPr="00903A81">
        <w:t xml:space="preserve"> Правительства РФ от 09.07.2016 N 649</w:t>
      </w:r>
      <w:r w:rsidRPr="00903A81">
        <w:br/>
      </w:r>
      <w:r w:rsidR="00215BBE">
        <w:t>«</w:t>
      </w:r>
      <w:r w:rsidRPr="00903A81">
        <w:t>О мерах по приспособлению жилых помещений и общ</w:t>
      </w:r>
      <w:r>
        <w:t xml:space="preserve">его имущества в многоквартирном доме с учетом потребностей </w:t>
      </w:r>
      <w:r w:rsidR="00215BBE">
        <w:t>инв</w:t>
      </w:r>
      <w:r w:rsidR="00C134EF">
        <w:t>алидов»</w:t>
      </w:r>
      <w:r>
        <w:t xml:space="preserve"> </w:t>
      </w:r>
      <w:r w:rsidR="00215BBE">
        <w:t>а</w:t>
      </w:r>
      <w:r>
        <w:t xml:space="preserve">дминистрацией </w:t>
      </w:r>
      <w:r w:rsidR="00215BBE">
        <w:t>городского поселения</w:t>
      </w:r>
      <w:r>
        <w:t xml:space="preserve"> Советский была создана межведомственная муниципальная комиссия, которая </w:t>
      </w:r>
      <w:r w:rsidR="00C134EF">
        <w:t>проводила работу</w:t>
      </w:r>
      <w:r>
        <w:t xml:space="preserve"> по обследованию жилых помещений инвалидов и общего имущества в многоквартирных домах, в которых проживают инвалиды, в целях их приспособления с учётом потребностей инвалидов</w:t>
      </w:r>
      <w:proofErr w:type="gramEnd"/>
      <w:r>
        <w:t xml:space="preserve"> и обеспечения условий их доступности для инвалидов.</w:t>
      </w:r>
    </w:p>
    <w:p w:rsidR="009F13AE" w:rsidRDefault="009F13AE" w:rsidP="0063391F">
      <w:pPr>
        <w:pStyle w:val="11"/>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Межведомственной комиссией было рассмотрено 18 обращений граждан о признании жилых помещений </w:t>
      </w:r>
      <w:proofErr w:type="gramStart"/>
      <w:r>
        <w:rPr>
          <w:rFonts w:ascii="Times New Roman" w:hAnsi="Times New Roman"/>
          <w:sz w:val="24"/>
          <w:szCs w:val="24"/>
        </w:rPr>
        <w:t>непригодными</w:t>
      </w:r>
      <w:proofErr w:type="gramEnd"/>
      <w:r>
        <w:rPr>
          <w:rFonts w:ascii="Times New Roman" w:hAnsi="Times New Roman"/>
          <w:sz w:val="24"/>
          <w:szCs w:val="24"/>
        </w:rPr>
        <w:t xml:space="preserve"> для проживания </w:t>
      </w:r>
      <w:r w:rsidR="00C134EF">
        <w:rPr>
          <w:rFonts w:ascii="Times New Roman" w:hAnsi="Times New Roman"/>
          <w:sz w:val="24"/>
          <w:szCs w:val="24"/>
        </w:rPr>
        <w:t>и</w:t>
      </w:r>
      <w:r>
        <w:rPr>
          <w:rFonts w:ascii="Times New Roman" w:hAnsi="Times New Roman"/>
          <w:sz w:val="24"/>
          <w:szCs w:val="24"/>
        </w:rPr>
        <w:t xml:space="preserve"> жилых домов аварийными. </w:t>
      </w:r>
      <w:r w:rsidR="00215BBE">
        <w:rPr>
          <w:rFonts w:ascii="Times New Roman" w:hAnsi="Times New Roman"/>
          <w:sz w:val="24"/>
          <w:szCs w:val="24"/>
        </w:rPr>
        <w:t>П</w:t>
      </w:r>
      <w:r>
        <w:rPr>
          <w:rFonts w:ascii="Times New Roman" w:hAnsi="Times New Roman"/>
          <w:sz w:val="24"/>
          <w:szCs w:val="24"/>
        </w:rPr>
        <w:t>роведена обширная работа по сбору документов для рассмотрения их межведомственной комиссией, произведены выезды на данные многоквартирные дома, составлены акты обследований и заключения о дальнейшей эксплуатации домов.</w:t>
      </w:r>
    </w:p>
    <w:p w:rsidR="00F60B37" w:rsidRDefault="009F13AE" w:rsidP="00F60B37">
      <w:pPr>
        <w:pStyle w:val="11"/>
        <w:spacing w:after="0" w:line="240" w:lineRule="auto"/>
        <w:ind w:left="0" w:firstLine="709"/>
        <w:jc w:val="both"/>
        <w:rPr>
          <w:rFonts w:ascii="Times New Roman" w:hAnsi="Times New Roman"/>
          <w:sz w:val="24"/>
          <w:szCs w:val="24"/>
        </w:rPr>
      </w:pPr>
      <w:r>
        <w:rPr>
          <w:rFonts w:ascii="Times New Roman" w:hAnsi="Times New Roman"/>
          <w:sz w:val="24"/>
          <w:szCs w:val="24"/>
        </w:rPr>
        <w:t>В целях улучшения жилищных условий в течение 2017</w:t>
      </w:r>
      <w:r w:rsidRPr="008C08B2">
        <w:rPr>
          <w:rFonts w:ascii="Times New Roman" w:hAnsi="Times New Roman"/>
          <w:sz w:val="24"/>
          <w:szCs w:val="24"/>
        </w:rPr>
        <w:t xml:space="preserve"> года </w:t>
      </w:r>
      <w:r w:rsidR="00A67C76">
        <w:rPr>
          <w:rFonts w:ascii="Times New Roman" w:hAnsi="Times New Roman"/>
          <w:sz w:val="24"/>
          <w:szCs w:val="24"/>
        </w:rPr>
        <w:t>а</w:t>
      </w:r>
      <w:r>
        <w:rPr>
          <w:rFonts w:ascii="Times New Roman" w:hAnsi="Times New Roman"/>
          <w:sz w:val="24"/>
          <w:szCs w:val="24"/>
        </w:rPr>
        <w:t xml:space="preserve">дминистрацией </w:t>
      </w:r>
      <w:proofErr w:type="gramStart"/>
      <w:r>
        <w:rPr>
          <w:rFonts w:ascii="Times New Roman" w:hAnsi="Times New Roman"/>
          <w:sz w:val="24"/>
          <w:szCs w:val="24"/>
        </w:rPr>
        <w:t>Советский</w:t>
      </w:r>
      <w:proofErr w:type="gramEnd"/>
      <w:r>
        <w:rPr>
          <w:rFonts w:ascii="Times New Roman" w:hAnsi="Times New Roman"/>
          <w:sz w:val="24"/>
          <w:szCs w:val="24"/>
        </w:rPr>
        <w:t xml:space="preserve"> </w:t>
      </w:r>
      <w:r w:rsidRPr="00A35250">
        <w:rPr>
          <w:rFonts w:ascii="Times New Roman" w:hAnsi="Times New Roman"/>
          <w:sz w:val="24"/>
          <w:szCs w:val="24"/>
        </w:rPr>
        <w:t>провед</w:t>
      </w:r>
      <w:r w:rsidR="00215BBE">
        <w:rPr>
          <w:rFonts w:ascii="Times New Roman" w:hAnsi="Times New Roman"/>
          <w:sz w:val="24"/>
          <w:szCs w:val="24"/>
        </w:rPr>
        <w:t>е</w:t>
      </w:r>
      <w:r w:rsidRPr="00A35250">
        <w:rPr>
          <w:rFonts w:ascii="Times New Roman" w:hAnsi="Times New Roman"/>
          <w:sz w:val="24"/>
          <w:szCs w:val="24"/>
        </w:rPr>
        <w:t>н</w:t>
      </w:r>
      <w:r>
        <w:rPr>
          <w:rFonts w:ascii="Times New Roman" w:hAnsi="Times New Roman"/>
          <w:sz w:val="24"/>
          <w:szCs w:val="24"/>
        </w:rPr>
        <w:t>ы</w:t>
      </w:r>
      <w:r w:rsidRPr="00A35250">
        <w:rPr>
          <w:rFonts w:ascii="Times New Roman" w:hAnsi="Times New Roman"/>
          <w:sz w:val="24"/>
          <w:szCs w:val="24"/>
        </w:rPr>
        <w:t xml:space="preserve"> плановый и внеплановый </w:t>
      </w:r>
      <w:r>
        <w:rPr>
          <w:rFonts w:ascii="Times New Roman" w:hAnsi="Times New Roman"/>
          <w:sz w:val="24"/>
          <w:szCs w:val="24"/>
        </w:rPr>
        <w:t>текущие</w:t>
      </w:r>
      <w:r w:rsidRPr="00A35250">
        <w:rPr>
          <w:rFonts w:ascii="Times New Roman" w:hAnsi="Times New Roman"/>
          <w:sz w:val="24"/>
          <w:szCs w:val="24"/>
        </w:rPr>
        <w:t xml:space="preserve"> ремонт</w:t>
      </w:r>
      <w:r>
        <w:rPr>
          <w:rFonts w:ascii="Times New Roman" w:hAnsi="Times New Roman"/>
          <w:sz w:val="24"/>
          <w:szCs w:val="24"/>
        </w:rPr>
        <w:t>ы</w:t>
      </w:r>
      <w:r w:rsidRPr="008C08B2">
        <w:rPr>
          <w:rFonts w:ascii="Times New Roman" w:hAnsi="Times New Roman"/>
          <w:sz w:val="24"/>
          <w:szCs w:val="24"/>
        </w:rPr>
        <w:t xml:space="preserve"> муниципального жилого фо</w:t>
      </w:r>
      <w:r>
        <w:rPr>
          <w:rFonts w:ascii="Times New Roman" w:hAnsi="Times New Roman"/>
          <w:sz w:val="24"/>
          <w:szCs w:val="24"/>
        </w:rPr>
        <w:t xml:space="preserve">нда </w:t>
      </w:r>
      <w:r w:rsidR="00215BBE">
        <w:rPr>
          <w:rFonts w:ascii="Times New Roman" w:hAnsi="Times New Roman"/>
          <w:sz w:val="24"/>
          <w:szCs w:val="24"/>
        </w:rPr>
        <w:t>а</w:t>
      </w:r>
      <w:r>
        <w:rPr>
          <w:rFonts w:ascii="Times New Roman" w:hAnsi="Times New Roman"/>
          <w:sz w:val="24"/>
          <w:szCs w:val="24"/>
        </w:rPr>
        <w:t>дминистрации г</w:t>
      </w:r>
      <w:r w:rsidR="00215BBE">
        <w:rPr>
          <w:rFonts w:ascii="Times New Roman" w:hAnsi="Times New Roman"/>
          <w:sz w:val="24"/>
          <w:szCs w:val="24"/>
        </w:rPr>
        <w:t xml:space="preserve">ородского поселения </w:t>
      </w:r>
      <w:r>
        <w:rPr>
          <w:rFonts w:ascii="Times New Roman" w:hAnsi="Times New Roman"/>
          <w:sz w:val="24"/>
          <w:szCs w:val="24"/>
        </w:rPr>
        <w:t>Советский. Было отремонтировано 25 жилых помещений на общую сумму 1 473 тыс.</w:t>
      </w:r>
      <w:r w:rsidR="00215BBE">
        <w:rPr>
          <w:rFonts w:ascii="Times New Roman" w:hAnsi="Times New Roman"/>
          <w:sz w:val="24"/>
          <w:szCs w:val="24"/>
        </w:rPr>
        <w:t xml:space="preserve"> </w:t>
      </w:r>
      <w:r>
        <w:rPr>
          <w:rFonts w:ascii="Times New Roman" w:hAnsi="Times New Roman"/>
          <w:sz w:val="24"/>
          <w:szCs w:val="24"/>
        </w:rPr>
        <w:t xml:space="preserve">рублей. Большое внимание было уделено ветхим домам в ПМК, расселение которых не произведено до сих пор. </w:t>
      </w:r>
      <w:r w:rsidR="00F60B37">
        <w:rPr>
          <w:rFonts w:ascii="Times New Roman" w:hAnsi="Times New Roman"/>
          <w:sz w:val="24"/>
          <w:szCs w:val="24"/>
        </w:rPr>
        <w:t xml:space="preserve">В этом </w:t>
      </w:r>
      <w:r w:rsidR="00F60B37">
        <w:rPr>
          <w:rFonts w:ascii="Times New Roman" w:hAnsi="Times New Roman"/>
          <w:sz w:val="24"/>
          <w:szCs w:val="24"/>
        </w:rPr>
        <w:lastRenderedPageBreak/>
        <w:t>районе капитально отремонтировано 14 крыш общей площадью 740 м</w:t>
      </w:r>
      <w:proofErr w:type="gramStart"/>
      <w:r w:rsidR="00F60B37" w:rsidRPr="00F60B37">
        <w:rPr>
          <w:rFonts w:ascii="Times New Roman" w:hAnsi="Times New Roman"/>
          <w:sz w:val="24"/>
          <w:szCs w:val="24"/>
          <w:vertAlign w:val="superscript"/>
        </w:rPr>
        <w:t>2</w:t>
      </w:r>
      <w:proofErr w:type="gramEnd"/>
      <w:r w:rsidR="00F60B37">
        <w:rPr>
          <w:rFonts w:ascii="Times New Roman" w:hAnsi="Times New Roman"/>
          <w:sz w:val="24"/>
          <w:szCs w:val="24"/>
        </w:rPr>
        <w:t xml:space="preserve"> , утеплено 5 завалинок. Также утепление торцевой стены жилого помещения по адресу ул. Геологов 7-1, замена входной двери с утеплением порога. Всего потрачено на ремонт домов в ПМК – 908,523 тыс. руб. Также в рамках подготовки к осенне-зимнему периоду 2017-2018 силами МУП «Уютный город Советский» были произведены работы по ремонту завалинок и крыш в микрорайоне ПМК. Было отремонтировано и засыпано </w:t>
      </w:r>
      <w:proofErr w:type="spellStart"/>
      <w:r w:rsidR="00F60B37">
        <w:rPr>
          <w:rFonts w:ascii="Times New Roman" w:hAnsi="Times New Roman"/>
          <w:sz w:val="24"/>
          <w:szCs w:val="24"/>
        </w:rPr>
        <w:t>опилом</w:t>
      </w:r>
      <w:proofErr w:type="spellEnd"/>
      <w:r w:rsidR="00F60B37">
        <w:rPr>
          <w:rFonts w:ascii="Times New Roman" w:hAnsi="Times New Roman"/>
          <w:sz w:val="24"/>
          <w:szCs w:val="24"/>
        </w:rPr>
        <w:t xml:space="preserve"> 3 завалинки, отремонтировано 3 кровли, на общую сумму 25 000 рублей.   </w:t>
      </w:r>
    </w:p>
    <w:p w:rsidR="009F13AE" w:rsidRDefault="009F13AE" w:rsidP="0063391F">
      <w:pPr>
        <w:pStyle w:val="11"/>
        <w:spacing w:after="0" w:line="240" w:lineRule="auto"/>
        <w:ind w:left="0" w:firstLine="709"/>
        <w:rPr>
          <w:rFonts w:ascii="Times New Roman" w:hAnsi="Times New Roman"/>
          <w:b/>
          <w:sz w:val="24"/>
          <w:szCs w:val="24"/>
        </w:rPr>
      </w:pPr>
      <w:r w:rsidRPr="00FA1CCA">
        <w:rPr>
          <w:rFonts w:ascii="Times New Roman" w:hAnsi="Times New Roman"/>
          <w:b/>
          <w:sz w:val="24"/>
          <w:szCs w:val="24"/>
        </w:rPr>
        <w:t xml:space="preserve">Организация </w:t>
      </w:r>
      <w:r w:rsidR="00215BBE">
        <w:rPr>
          <w:rFonts w:ascii="Times New Roman" w:hAnsi="Times New Roman"/>
          <w:b/>
          <w:sz w:val="24"/>
          <w:szCs w:val="24"/>
        </w:rPr>
        <w:t>наружного освещения.</w:t>
      </w:r>
    </w:p>
    <w:p w:rsidR="009F13AE" w:rsidRDefault="009F13AE" w:rsidP="0063391F">
      <w:pPr>
        <w:pStyle w:val="ac"/>
        <w:ind w:firstLine="709"/>
        <w:jc w:val="both"/>
        <w:rPr>
          <w:b w:val="0"/>
          <w:szCs w:val="24"/>
        </w:rPr>
      </w:pPr>
      <w:r w:rsidRPr="00DF2E50">
        <w:rPr>
          <w:b w:val="0"/>
        </w:rPr>
        <w:t>В</w:t>
      </w:r>
      <w:r w:rsidRPr="00DF2E50">
        <w:rPr>
          <w:b w:val="0"/>
          <w:szCs w:val="24"/>
        </w:rPr>
        <w:t>ы</w:t>
      </w:r>
      <w:r>
        <w:rPr>
          <w:b w:val="0"/>
          <w:szCs w:val="24"/>
        </w:rPr>
        <w:t xml:space="preserve">полнены строительно-монтажные работы по монтажу линии  Вл-0,4 </w:t>
      </w:r>
      <w:proofErr w:type="spellStart"/>
      <w:r>
        <w:rPr>
          <w:b w:val="0"/>
          <w:szCs w:val="24"/>
        </w:rPr>
        <w:t>кВ</w:t>
      </w:r>
      <w:proofErr w:type="spellEnd"/>
      <w:r>
        <w:rPr>
          <w:b w:val="0"/>
          <w:szCs w:val="24"/>
        </w:rPr>
        <w:t xml:space="preserve"> и установки светодиодного освещения в г. Советский по следующим улицам:</w:t>
      </w:r>
    </w:p>
    <w:p w:rsidR="009F13AE" w:rsidRDefault="009F13AE" w:rsidP="005777FB">
      <w:pPr>
        <w:pStyle w:val="ac"/>
        <w:numPr>
          <w:ilvl w:val="0"/>
          <w:numId w:val="6"/>
        </w:numPr>
        <w:tabs>
          <w:tab w:val="left" w:pos="1134"/>
        </w:tabs>
        <w:ind w:left="0" w:firstLine="709"/>
        <w:jc w:val="both"/>
        <w:rPr>
          <w:b w:val="0"/>
          <w:szCs w:val="24"/>
        </w:rPr>
      </w:pPr>
      <w:proofErr w:type="spellStart"/>
      <w:r>
        <w:rPr>
          <w:b w:val="0"/>
          <w:szCs w:val="24"/>
        </w:rPr>
        <w:t>Трассовиков</w:t>
      </w:r>
      <w:proofErr w:type="spellEnd"/>
      <w:r>
        <w:rPr>
          <w:b w:val="0"/>
          <w:szCs w:val="24"/>
        </w:rPr>
        <w:t xml:space="preserve"> – </w:t>
      </w:r>
      <w:proofErr w:type="gramStart"/>
      <w:r>
        <w:rPr>
          <w:b w:val="0"/>
          <w:szCs w:val="24"/>
        </w:rPr>
        <w:t>Промышленная</w:t>
      </w:r>
      <w:proofErr w:type="gramEnd"/>
      <w:r>
        <w:rPr>
          <w:b w:val="0"/>
          <w:szCs w:val="24"/>
        </w:rPr>
        <w:t>,</w:t>
      </w:r>
      <w:r w:rsidRPr="0056039B">
        <w:rPr>
          <w:b w:val="0"/>
          <w:szCs w:val="24"/>
        </w:rPr>
        <w:t xml:space="preserve"> </w:t>
      </w:r>
      <w:r>
        <w:rPr>
          <w:b w:val="0"/>
          <w:szCs w:val="24"/>
        </w:rPr>
        <w:t>12 светильников.</w:t>
      </w:r>
    </w:p>
    <w:p w:rsidR="009F13AE" w:rsidRDefault="009F13AE" w:rsidP="005777FB">
      <w:pPr>
        <w:pStyle w:val="ac"/>
        <w:numPr>
          <w:ilvl w:val="0"/>
          <w:numId w:val="6"/>
        </w:numPr>
        <w:tabs>
          <w:tab w:val="left" w:pos="1134"/>
        </w:tabs>
        <w:ind w:left="0" w:firstLine="709"/>
        <w:jc w:val="both"/>
        <w:rPr>
          <w:b w:val="0"/>
          <w:szCs w:val="24"/>
        </w:rPr>
      </w:pPr>
      <w:proofErr w:type="gramStart"/>
      <w:r>
        <w:rPr>
          <w:b w:val="0"/>
          <w:szCs w:val="24"/>
        </w:rPr>
        <w:t>Солнечная</w:t>
      </w:r>
      <w:proofErr w:type="gramEnd"/>
      <w:r>
        <w:rPr>
          <w:b w:val="0"/>
          <w:szCs w:val="24"/>
        </w:rPr>
        <w:t xml:space="preserve"> - Свободы и примыкающим переулкам,</w:t>
      </w:r>
      <w:r w:rsidR="00215BBE">
        <w:rPr>
          <w:b w:val="0"/>
          <w:szCs w:val="24"/>
        </w:rPr>
        <w:t xml:space="preserve"> </w:t>
      </w:r>
      <w:r>
        <w:rPr>
          <w:b w:val="0"/>
          <w:szCs w:val="24"/>
        </w:rPr>
        <w:t>38 светильников.</w:t>
      </w:r>
    </w:p>
    <w:p w:rsidR="009F13AE" w:rsidRDefault="009F13AE" w:rsidP="005777FB">
      <w:pPr>
        <w:pStyle w:val="ac"/>
        <w:numPr>
          <w:ilvl w:val="0"/>
          <w:numId w:val="6"/>
        </w:numPr>
        <w:tabs>
          <w:tab w:val="left" w:pos="1134"/>
        </w:tabs>
        <w:ind w:left="0" w:firstLine="709"/>
        <w:jc w:val="both"/>
        <w:rPr>
          <w:b w:val="0"/>
          <w:szCs w:val="24"/>
        </w:rPr>
      </w:pPr>
      <w:r>
        <w:rPr>
          <w:b w:val="0"/>
          <w:szCs w:val="24"/>
        </w:rPr>
        <w:t xml:space="preserve">Макаренко – </w:t>
      </w:r>
      <w:proofErr w:type="gramStart"/>
      <w:r>
        <w:rPr>
          <w:b w:val="0"/>
          <w:szCs w:val="24"/>
        </w:rPr>
        <w:t>Югорская</w:t>
      </w:r>
      <w:proofErr w:type="gramEnd"/>
      <w:r>
        <w:rPr>
          <w:b w:val="0"/>
          <w:szCs w:val="24"/>
        </w:rPr>
        <w:t xml:space="preserve"> – Юбилейная,</w:t>
      </w:r>
      <w:r w:rsidRPr="0056039B">
        <w:rPr>
          <w:b w:val="0"/>
          <w:szCs w:val="24"/>
        </w:rPr>
        <w:t xml:space="preserve"> </w:t>
      </w:r>
      <w:r>
        <w:rPr>
          <w:b w:val="0"/>
          <w:szCs w:val="24"/>
        </w:rPr>
        <w:t>131 светильник.</w:t>
      </w:r>
    </w:p>
    <w:p w:rsidR="009F13AE" w:rsidRPr="00215BBE" w:rsidRDefault="009F13AE" w:rsidP="0063391F">
      <w:pPr>
        <w:pStyle w:val="ac"/>
        <w:ind w:firstLine="709"/>
        <w:jc w:val="both"/>
        <w:rPr>
          <w:b w:val="0"/>
          <w:bCs/>
          <w:color w:val="000000"/>
          <w:szCs w:val="24"/>
        </w:rPr>
      </w:pPr>
      <w:proofErr w:type="gramStart"/>
      <w:r w:rsidRPr="00215BBE">
        <w:rPr>
          <w:b w:val="0"/>
          <w:szCs w:val="24"/>
        </w:rPr>
        <w:t xml:space="preserve">Произведен монтаж освещения в микрорайоне </w:t>
      </w:r>
      <w:proofErr w:type="spellStart"/>
      <w:r w:rsidRPr="00215BBE">
        <w:rPr>
          <w:b w:val="0"/>
          <w:szCs w:val="24"/>
        </w:rPr>
        <w:t>Картопья</w:t>
      </w:r>
      <w:proofErr w:type="spellEnd"/>
      <w:r w:rsidRPr="00215BBE">
        <w:rPr>
          <w:b w:val="0"/>
          <w:szCs w:val="24"/>
        </w:rPr>
        <w:t xml:space="preserve"> 3 по улицам -</w:t>
      </w:r>
      <w:r w:rsidRPr="00215BBE">
        <w:rPr>
          <w:b w:val="0"/>
          <w:bCs/>
          <w:color w:val="000000"/>
          <w:szCs w:val="24"/>
        </w:rPr>
        <w:t xml:space="preserve"> Дачная, Васильковая, Калиновая, Суворова</w:t>
      </w:r>
      <w:r w:rsidR="007C6DFD">
        <w:rPr>
          <w:b w:val="0"/>
          <w:bCs/>
          <w:color w:val="000000"/>
          <w:szCs w:val="24"/>
        </w:rPr>
        <w:t>, Тенистая, Ключевая, Яблоневая (</w:t>
      </w:r>
      <w:r w:rsidRPr="00215BBE">
        <w:rPr>
          <w:b w:val="0"/>
          <w:bCs/>
          <w:color w:val="000000"/>
          <w:szCs w:val="24"/>
        </w:rPr>
        <w:t>13 светильников</w:t>
      </w:r>
      <w:r w:rsidR="007C6DFD">
        <w:rPr>
          <w:b w:val="0"/>
          <w:bCs/>
          <w:color w:val="000000"/>
          <w:szCs w:val="24"/>
        </w:rPr>
        <w:t>)</w:t>
      </w:r>
      <w:r w:rsidRPr="00215BBE">
        <w:rPr>
          <w:b w:val="0"/>
          <w:bCs/>
          <w:color w:val="000000"/>
          <w:szCs w:val="24"/>
        </w:rPr>
        <w:t>.</w:t>
      </w:r>
      <w:proofErr w:type="gramEnd"/>
    </w:p>
    <w:p w:rsidR="009F13AE" w:rsidRPr="00215BBE" w:rsidRDefault="009F13AE" w:rsidP="0063391F">
      <w:pPr>
        <w:pStyle w:val="ac"/>
        <w:ind w:firstLine="709"/>
        <w:jc w:val="both"/>
        <w:rPr>
          <w:b w:val="0"/>
          <w:szCs w:val="24"/>
        </w:rPr>
      </w:pPr>
      <w:r w:rsidRPr="00215BBE">
        <w:rPr>
          <w:b w:val="0"/>
          <w:bCs/>
          <w:color w:val="000000"/>
          <w:szCs w:val="24"/>
        </w:rPr>
        <w:t xml:space="preserve">Смонтирована новогодняя иллюминация на перекрестке улиц Ленина, Гастелло </w:t>
      </w:r>
      <w:r w:rsidR="00543866">
        <w:rPr>
          <w:b w:val="0"/>
          <w:bCs/>
          <w:color w:val="000000"/>
          <w:szCs w:val="24"/>
        </w:rPr>
        <w:t xml:space="preserve">и на ул. </w:t>
      </w:r>
      <w:r w:rsidRPr="00215BBE">
        <w:rPr>
          <w:b w:val="0"/>
          <w:bCs/>
          <w:color w:val="000000"/>
          <w:szCs w:val="24"/>
        </w:rPr>
        <w:t>50 лет Пионерии (ворота в город).</w:t>
      </w:r>
    </w:p>
    <w:p w:rsidR="009F13AE" w:rsidRPr="00215BBE" w:rsidRDefault="009F13AE" w:rsidP="0063391F">
      <w:pPr>
        <w:pStyle w:val="ac"/>
        <w:ind w:firstLine="709"/>
        <w:jc w:val="both"/>
        <w:rPr>
          <w:b w:val="0"/>
          <w:szCs w:val="24"/>
        </w:rPr>
      </w:pPr>
      <w:r w:rsidRPr="00215BBE">
        <w:rPr>
          <w:b w:val="0"/>
          <w:szCs w:val="24"/>
        </w:rPr>
        <w:t>Техническое обслуживание наружного освещения на территории городского поселения Советский в 2017 году</w:t>
      </w:r>
      <w:r w:rsidR="00543866">
        <w:rPr>
          <w:b w:val="0"/>
          <w:szCs w:val="24"/>
        </w:rPr>
        <w:t xml:space="preserve"> </w:t>
      </w:r>
      <w:r w:rsidRPr="00215BBE">
        <w:rPr>
          <w:b w:val="0"/>
          <w:szCs w:val="24"/>
        </w:rPr>
        <w:t xml:space="preserve"> выполняла компания ОАО «ЮТЭК – </w:t>
      </w:r>
      <w:proofErr w:type="spellStart"/>
      <w:r w:rsidRPr="00215BBE">
        <w:rPr>
          <w:b w:val="0"/>
          <w:szCs w:val="24"/>
        </w:rPr>
        <w:t>Юго</w:t>
      </w:r>
      <w:r w:rsidR="00215BBE">
        <w:rPr>
          <w:b w:val="0"/>
          <w:szCs w:val="24"/>
        </w:rPr>
        <w:t>рск</w:t>
      </w:r>
      <w:proofErr w:type="spellEnd"/>
      <w:r w:rsidR="00215BBE">
        <w:rPr>
          <w:b w:val="0"/>
          <w:szCs w:val="24"/>
        </w:rPr>
        <w:t>».</w:t>
      </w:r>
    </w:p>
    <w:p w:rsidR="009F13AE" w:rsidRDefault="009F13AE" w:rsidP="0063391F">
      <w:pPr>
        <w:shd w:val="clear" w:color="auto" w:fill="FFFFFF"/>
        <w:ind w:firstLine="709"/>
        <w:jc w:val="both"/>
      </w:pPr>
      <w:r>
        <w:t xml:space="preserve">С  ООО «Газпром </w:t>
      </w:r>
      <w:proofErr w:type="spellStart"/>
      <w:r>
        <w:t>межрегионгаз</w:t>
      </w:r>
      <w:proofErr w:type="spellEnd"/>
      <w:r>
        <w:t xml:space="preserve"> Север» з</w:t>
      </w:r>
      <w:r w:rsidR="00543866">
        <w:t>аключен контракт поставки газа</w:t>
      </w:r>
      <w:r>
        <w:t xml:space="preserve"> </w:t>
      </w:r>
      <w:r w:rsidR="00543866">
        <w:t>(</w:t>
      </w:r>
      <w:r>
        <w:t>«Наказ матери»). Обеспечена бесперебойная поставка газа к мемориалу.</w:t>
      </w:r>
    </w:p>
    <w:p w:rsidR="009F13AE" w:rsidRDefault="009F13AE" w:rsidP="0063391F">
      <w:pPr>
        <w:ind w:firstLine="709"/>
        <w:jc w:val="both"/>
      </w:pPr>
      <w:r>
        <w:rPr>
          <w:color w:val="000000"/>
          <w:shd w:val="clear" w:color="auto" w:fill="FFFFFF"/>
        </w:rPr>
        <w:t>В соответствии с р</w:t>
      </w:r>
      <w:r w:rsidRPr="005A1955">
        <w:rPr>
          <w:color w:val="000000"/>
          <w:shd w:val="clear" w:color="auto" w:fill="FFFFFF"/>
        </w:rPr>
        <w:t>аспоряжени</w:t>
      </w:r>
      <w:r>
        <w:rPr>
          <w:color w:val="000000"/>
          <w:shd w:val="clear" w:color="auto" w:fill="FFFFFF"/>
        </w:rPr>
        <w:t>ем</w:t>
      </w:r>
      <w:r w:rsidRPr="005A1955">
        <w:rPr>
          <w:color w:val="000000"/>
          <w:shd w:val="clear" w:color="auto" w:fill="FFFFFF"/>
        </w:rPr>
        <w:t xml:space="preserve"> Федерального дорожного агентства от 27 февраля 2013 г. N 236-р </w:t>
      </w:r>
      <w:r w:rsidR="00215BBE">
        <w:rPr>
          <w:color w:val="000000"/>
          <w:shd w:val="clear" w:color="auto" w:fill="FFFFFF"/>
        </w:rPr>
        <w:t>«</w:t>
      </w:r>
      <w:r w:rsidRPr="005A1955">
        <w:rPr>
          <w:color w:val="000000"/>
          <w:shd w:val="clear" w:color="auto" w:fill="FFFFFF"/>
        </w:rPr>
        <w:t xml:space="preserve">Об издании и применении ОДМ 218.6.003-2011 </w:t>
      </w:r>
      <w:r w:rsidR="00215BBE">
        <w:rPr>
          <w:color w:val="000000"/>
          <w:shd w:val="clear" w:color="auto" w:fill="FFFFFF"/>
        </w:rPr>
        <w:t>«</w:t>
      </w:r>
      <w:r w:rsidRPr="005A1955">
        <w:rPr>
          <w:color w:val="000000"/>
          <w:shd w:val="clear" w:color="auto" w:fill="FFFFFF"/>
        </w:rPr>
        <w:t>Методические рекомендации по проектированию светофорных объектов на автомобильных дорогах</w:t>
      </w:r>
      <w:r w:rsidR="00215BBE">
        <w:rPr>
          <w:color w:val="000000"/>
          <w:shd w:val="clear" w:color="auto" w:fill="FFFFFF"/>
        </w:rPr>
        <w:t>»</w:t>
      </w:r>
      <w:r w:rsidR="00215BBE">
        <w:rPr>
          <w:rFonts w:ascii="Arial" w:hAnsi="Arial" w:cs="Arial"/>
          <w:color w:val="000000"/>
          <w:sz w:val="21"/>
          <w:szCs w:val="21"/>
        </w:rPr>
        <w:t xml:space="preserve"> </w:t>
      </w:r>
      <w:r>
        <w:t>выполнены работы</w:t>
      </w:r>
      <w:r w:rsidRPr="00BB7F13">
        <w:t xml:space="preserve"> по приобретению, установке и подключению светофоров на нерегулируем</w:t>
      </w:r>
      <w:r>
        <w:t>ых пешеходных</w:t>
      </w:r>
      <w:r w:rsidRPr="00BB7F13">
        <w:t xml:space="preserve"> переход</w:t>
      </w:r>
      <w:r>
        <w:t>ах и перекрестках дорог:</w:t>
      </w:r>
    </w:p>
    <w:p w:rsidR="009F13AE" w:rsidRPr="00951FD9" w:rsidRDefault="009F13AE" w:rsidP="005777FB">
      <w:pPr>
        <w:pStyle w:val="aa"/>
        <w:numPr>
          <w:ilvl w:val="0"/>
          <w:numId w:val="7"/>
        </w:numPr>
        <w:tabs>
          <w:tab w:val="left" w:pos="1134"/>
        </w:tabs>
        <w:ind w:left="0" w:firstLine="709"/>
        <w:jc w:val="both"/>
      </w:pPr>
      <w:r w:rsidRPr="00951FD9">
        <w:t>Район общеобразовательного учебного заведения МБОУ  СОШ № 4</w:t>
      </w:r>
      <w:r w:rsidR="007C6DFD">
        <w:t>;</w:t>
      </w:r>
    </w:p>
    <w:p w:rsidR="009F13AE" w:rsidRPr="007C6DFD" w:rsidRDefault="009F13AE" w:rsidP="005777FB">
      <w:pPr>
        <w:pStyle w:val="aa"/>
        <w:numPr>
          <w:ilvl w:val="0"/>
          <w:numId w:val="7"/>
        </w:numPr>
        <w:tabs>
          <w:tab w:val="left" w:pos="1134"/>
        </w:tabs>
        <w:ind w:left="0" w:firstLine="709"/>
        <w:jc w:val="both"/>
      </w:pPr>
      <w:r>
        <w:rPr>
          <w:color w:val="000000"/>
        </w:rPr>
        <w:t xml:space="preserve">Перекресток улиц Юности </w:t>
      </w:r>
      <w:r w:rsidR="007C6DFD">
        <w:rPr>
          <w:color w:val="000000"/>
        </w:rPr>
        <w:t>–</w:t>
      </w:r>
      <w:r>
        <w:rPr>
          <w:color w:val="000000"/>
        </w:rPr>
        <w:t xml:space="preserve"> Макаренко</w:t>
      </w:r>
      <w:r w:rsidR="007C6DFD">
        <w:rPr>
          <w:color w:val="000000"/>
        </w:rPr>
        <w:t>;</w:t>
      </w:r>
    </w:p>
    <w:p w:rsidR="007C6DFD" w:rsidRPr="00951FD9" w:rsidRDefault="007C6DFD" w:rsidP="005777FB">
      <w:pPr>
        <w:pStyle w:val="aa"/>
        <w:numPr>
          <w:ilvl w:val="0"/>
          <w:numId w:val="7"/>
        </w:numPr>
        <w:tabs>
          <w:tab w:val="left" w:pos="1134"/>
        </w:tabs>
        <w:ind w:left="0" w:firstLine="709"/>
        <w:jc w:val="both"/>
      </w:pPr>
      <w:r>
        <w:rPr>
          <w:color w:val="000000"/>
        </w:rPr>
        <w:t>Улица Киевская.</w:t>
      </w:r>
    </w:p>
    <w:p w:rsidR="009F13AE" w:rsidRPr="00B357E8" w:rsidRDefault="00543866" w:rsidP="0063391F">
      <w:pPr>
        <w:autoSpaceDE w:val="0"/>
        <w:autoSpaceDN w:val="0"/>
        <w:adjustRightInd w:val="0"/>
        <w:ind w:firstLine="709"/>
        <w:jc w:val="both"/>
        <w:rPr>
          <w:bCs/>
          <w:color w:val="000000"/>
        </w:rPr>
      </w:pPr>
      <w:r>
        <w:t>Д</w:t>
      </w:r>
      <w:r w:rsidR="009F13AE" w:rsidRPr="00B357E8">
        <w:t>ва раза в месяц проводились  проверки  качества  уличного освещения</w:t>
      </w:r>
      <w:r w:rsidR="009F13AE">
        <w:t>.</w:t>
      </w:r>
    </w:p>
    <w:p w:rsidR="009F13AE" w:rsidRDefault="009F13AE" w:rsidP="0063391F">
      <w:pPr>
        <w:ind w:firstLine="709"/>
        <w:jc w:val="both"/>
      </w:pPr>
      <w:r w:rsidRPr="00B357E8">
        <w:t>Аварии, повлекшие за  собой остановку какого</w:t>
      </w:r>
      <w:r>
        <w:t xml:space="preserve"> </w:t>
      </w:r>
      <w:r w:rsidRPr="00B357E8">
        <w:t>- либо объекта жиз</w:t>
      </w:r>
      <w:r>
        <w:t xml:space="preserve">необеспечения в </w:t>
      </w:r>
      <w:r w:rsidRPr="00B357E8">
        <w:t>201</w:t>
      </w:r>
      <w:r>
        <w:t>7</w:t>
      </w:r>
      <w:r w:rsidRPr="00B357E8">
        <w:t xml:space="preserve"> году</w:t>
      </w:r>
      <w:r w:rsidR="00543866">
        <w:t xml:space="preserve"> </w:t>
      </w:r>
      <w:r w:rsidRPr="00B357E8">
        <w:t xml:space="preserve"> отсутствуют. Трансформаторные  станции  из  строя  не  выходили.  Уличное  освещение  в городском  поселении  </w:t>
      </w:r>
      <w:proofErr w:type="gramStart"/>
      <w:r w:rsidRPr="00B357E8">
        <w:t>Советский</w:t>
      </w:r>
      <w:proofErr w:type="gramEnd"/>
      <w:r w:rsidRPr="00B357E8">
        <w:t xml:space="preserve">  работало  по  графику. </w:t>
      </w:r>
    </w:p>
    <w:p w:rsidR="009F13AE" w:rsidRDefault="009F13AE" w:rsidP="0063391F">
      <w:pPr>
        <w:autoSpaceDE w:val="0"/>
        <w:autoSpaceDN w:val="0"/>
        <w:adjustRightInd w:val="0"/>
        <w:ind w:firstLine="709"/>
        <w:jc w:val="both"/>
      </w:pPr>
      <w:r w:rsidRPr="00B357E8">
        <w:rPr>
          <w:bCs/>
          <w:color w:val="000000"/>
        </w:rPr>
        <w:t>Поставку электроэнергии в 201</w:t>
      </w:r>
      <w:r>
        <w:rPr>
          <w:bCs/>
          <w:color w:val="000000"/>
        </w:rPr>
        <w:t>7</w:t>
      </w:r>
      <w:r w:rsidRPr="00B357E8">
        <w:rPr>
          <w:bCs/>
          <w:color w:val="000000"/>
        </w:rPr>
        <w:t xml:space="preserve">  году  осуществл</w:t>
      </w:r>
      <w:r>
        <w:rPr>
          <w:bCs/>
          <w:color w:val="000000"/>
        </w:rPr>
        <w:t>яла</w:t>
      </w:r>
      <w:r w:rsidRPr="00B357E8">
        <w:rPr>
          <w:bCs/>
          <w:color w:val="000000"/>
        </w:rPr>
        <w:t xml:space="preserve"> ОАО «Тюменс</w:t>
      </w:r>
      <w:r>
        <w:rPr>
          <w:bCs/>
          <w:color w:val="000000"/>
        </w:rPr>
        <w:t>кая  энергетическая  компания».</w:t>
      </w:r>
    </w:p>
    <w:p w:rsidR="009F13AE" w:rsidRDefault="00543866" w:rsidP="0063391F">
      <w:pPr>
        <w:ind w:firstLine="709"/>
        <w:jc w:val="both"/>
        <w:rPr>
          <w:b/>
        </w:rPr>
      </w:pPr>
      <w:r>
        <w:rPr>
          <w:b/>
        </w:rPr>
        <w:t xml:space="preserve">В рамках дорожной </w:t>
      </w:r>
      <w:r w:rsidR="009F13AE">
        <w:rPr>
          <w:b/>
        </w:rPr>
        <w:t>деятельности</w:t>
      </w:r>
      <w:r w:rsidR="009F13AE" w:rsidRPr="004F0333">
        <w:rPr>
          <w:b/>
        </w:rPr>
        <w:t xml:space="preserve"> в отношении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r w:rsidR="009F13AE">
        <w:rPr>
          <w:b/>
        </w:rPr>
        <w:t xml:space="preserve"> проведена  следующая работа</w:t>
      </w:r>
      <w:r w:rsidR="00130F80">
        <w:rPr>
          <w:b/>
        </w:rPr>
        <w:t>.</w:t>
      </w:r>
    </w:p>
    <w:p w:rsidR="009F13AE" w:rsidRDefault="009F13AE" w:rsidP="0063391F">
      <w:pPr>
        <w:ind w:firstLine="709"/>
        <w:jc w:val="both"/>
        <w:rPr>
          <w:noProof/>
        </w:rPr>
      </w:pPr>
      <w:r>
        <w:rPr>
          <w:noProof/>
        </w:rPr>
        <w:t xml:space="preserve">Ежедневно проверялось  наличие работающей  техники, </w:t>
      </w:r>
      <w:r w:rsidR="00543866">
        <w:rPr>
          <w:noProof/>
        </w:rPr>
        <w:t xml:space="preserve">что </w:t>
      </w:r>
      <w:r>
        <w:rPr>
          <w:noProof/>
        </w:rPr>
        <w:t>фиксировал</w:t>
      </w:r>
      <w:r w:rsidR="00543866">
        <w:rPr>
          <w:noProof/>
        </w:rPr>
        <w:t>о</w:t>
      </w:r>
      <w:r>
        <w:rPr>
          <w:noProof/>
        </w:rPr>
        <w:t xml:space="preserve">сь в ежедневной сводке. Каждый вторник, совместно с инспектором ГИБДД, ООО «Юграсервистранс» и депутатом </w:t>
      </w:r>
      <w:r w:rsidR="00543866">
        <w:rPr>
          <w:noProof/>
        </w:rPr>
        <w:t>С</w:t>
      </w:r>
      <w:r>
        <w:rPr>
          <w:noProof/>
        </w:rPr>
        <w:t xml:space="preserve">овета депутатов </w:t>
      </w:r>
      <w:r w:rsidR="00543866">
        <w:rPr>
          <w:noProof/>
        </w:rPr>
        <w:t>городского поселения</w:t>
      </w:r>
      <w:r>
        <w:rPr>
          <w:noProof/>
        </w:rPr>
        <w:t xml:space="preserve"> Советский проводились  проверки  с составлением актов </w:t>
      </w:r>
      <w:r w:rsidR="00543866">
        <w:rPr>
          <w:noProof/>
        </w:rPr>
        <w:t>по</w:t>
      </w:r>
      <w:r>
        <w:rPr>
          <w:noProof/>
        </w:rPr>
        <w:t xml:space="preserve"> качеств</w:t>
      </w:r>
      <w:r w:rsidR="00543866">
        <w:rPr>
          <w:noProof/>
        </w:rPr>
        <w:t>у</w:t>
      </w:r>
      <w:r>
        <w:rPr>
          <w:noProof/>
        </w:rPr>
        <w:t xml:space="preserve">  очистки  дорог, пешеходных  переходов, тротуаров,  работу  светофоров,  содержание  дорожных  знаков.</w:t>
      </w:r>
    </w:p>
    <w:p w:rsidR="009F13AE" w:rsidRDefault="009F13AE" w:rsidP="0063391F">
      <w:pPr>
        <w:ind w:firstLine="709"/>
        <w:jc w:val="both"/>
      </w:pPr>
      <w:r>
        <w:t>В первом</w:t>
      </w:r>
      <w:r w:rsidR="00130F80">
        <w:t xml:space="preserve"> и </w:t>
      </w:r>
      <w:r>
        <w:t>в четвёртом квартале 2017</w:t>
      </w:r>
      <w:r w:rsidR="00130F80">
        <w:t xml:space="preserve"> </w:t>
      </w:r>
      <w:r>
        <w:t>г</w:t>
      </w:r>
      <w:r w:rsidR="00130F80">
        <w:t>ода</w:t>
      </w:r>
      <w:r>
        <w:t xml:space="preserve"> выполнялись следующие виды работ по содержанию и обслуживанию дорог городского поселения Советский:</w:t>
      </w:r>
    </w:p>
    <w:p w:rsidR="009F13AE" w:rsidRPr="00537951" w:rsidRDefault="009F13AE" w:rsidP="005777FB">
      <w:pPr>
        <w:pStyle w:val="aa"/>
        <w:numPr>
          <w:ilvl w:val="0"/>
          <w:numId w:val="8"/>
        </w:numPr>
        <w:tabs>
          <w:tab w:val="left" w:pos="1134"/>
        </w:tabs>
        <w:ind w:left="0" w:firstLine="709"/>
        <w:jc w:val="both"/>
      </w:pPr>
      <w:r w:rsidRPr="00537951">
        <w:t xml:space="preserve">Вывозка снежных валов с улиц </w:t>
      </w:r>
      <w:r w:rsidR="00130F80">
        <w:t>поселения</w:t>
      </w:r>
      <w:r w:rsidRPr="00537951">
        <w:t>.</w:t>
      </w:r>
    </w:p>
    <w:p w:rsidR="009F13AE" w:rsidRPr="00537951" w:rsidRDefault="009F13AE" w:rsidP="005777FB">
      <w:pPr>
        <w:pStyle w:val="aa"/>
        <w:numPr>
          <w:ilvl w:val="0"/>
          <w:numId w:val="8"/>
        </w:numPr>
        <w:tabs>
          <w:tab w:val="left" w:pos="1134"/>
        </w:tabs>
        <w:ind w:left="0" w:firstLine="709"/>
        <w:jc w:val="both"/>
      </w:pPr>
      <w:r w:rsidRPr="00537951">
        <w:t>Грейдирование дорог с твердым и грунтовым покрытием.</w:t>
      </w:r>
    </w:p>
    <w:p w:rsidR="009F13AE" w:rsidRPr="00537951" w:rsidRDefault="009F13AE" w:rsidP="005777FB">
      <w:pPr>
        <w:pStyle w:val="aa"/>
        <w:numPr>
          <w:ilvl w:val="0"/>
          <w:numId w:val="8"/>
        </w:numPr>
        <w:tabs>
          <w:tab w:val="left" w:pos="1134"/>
        </w:tabs>
        <w:ind w:left="0" w:firstLine="709"/>
        <w:jc w:val="both"/>
      </w:pPr>
      <w:r w:rsidRPr="00537951">
        <w:t xml:space="preserve">Подсыпание </w:t>
      </w:r>
      <w:proofErr w:type="spellStart"/>
      <w:r w:rsidRPr="00537951">
        <w:t>противо</w:t>
      </w:r>
      <w:proofErr w:type="spellEnd"/>
      <w:r w:rsidRPr="00537951">
        <w:t>-</w:t>
      </w:r>
      <w:r w:rsidR="00E51EAE">
        <w:t xml:space="preserve">гололёдными материалами </w:t>
      </w:r>
      <w:r w:rsidRPr="00537951">
        <w:t>перекрёстков, пешеходных зон.</w:t>
      </w:r>
    </w:p>
    <w:p w:rsidR="009F13AE" w:rsidRPr="00537951" w:rsidRDefault="009F13AE" w:rsidP="005777FB">
      <w:pPr>
        <w:pStyle w:val="aa"/>
        <w:numPr>
          <w:ilvl w:val="0"/>
          <w:numId w:val="8"/>
        </w:numPr>
        <w:tabs>
          <w:tab w:val="left" w:pos="1134"/>
        </w:tabs>
        <w:ind w:left="0" w:firstLine="709"/>
        <w:jc w:val="both"/>
      </w:pPr>
      <w:r w:rsidRPr="00537951">
        <w:t>Подметание выпавших осадков механическими щётками (МТЗ)</w:t>
      </w:r>
      <w:r w:rsidR="00543866">
        <w:t>.</w:t>
      </w:r>
    </w:p>
    <w:p w:rsidR="009F13AE" w:rsidRPr="00537951" w:rsidRDefault="009F13AE" w:rsidP="005777FB">
      <w:pPr>
        <w:pStyle w:val="aa"/>
        <w:numPr>
          <w:ilvl w:val="0"/>
          <w:numId w:val="8"/>
        </w:numPr>
        <w:tabs>
          <w:tab w:val="left" w:pos="1134"/>
        </w:tabs>
        <w:ind w:left="0" w:firstLine="709"/>
        <w:jc w:val="both"/>
      </w:pPr>
      <w:r w:rsidRPr="00537951">
        <w:lastRenderedPageBreak/>
        <w:t>Регулярная отчистка от снега и льда элементов обустройства, в том числе автобусных остановок</w:t>
      </w:r>
      <w:r w:rsidR="00543866">
        <w:t xml:space="preserve">, павильонов, площадок отдыха, </w:t>
      </w:r>
      <w:r w:rsidRPr="00537951">
        <w:t>дорожных знаков, ограждений, тротуаров, пешеходных дорожек и других объектов.</w:t>
      </w:r>
    </w:p>
    <w:p w:rsidR="009F13AE" w:rsidRPr="00537951" w:rsidRDefault="009F13AE" w:rsidP="005777FB">
      <w:pPr>
        <w:pStyle w:val="aa"/>
        <w:numPr>
          <w:ilvl w:val="0"/>
          <w:numId w:val="8"/>
        </w:numPr>
        <w:tabs>
          <w:tab w:val="left" w:pos="1134"/>
        </w:tabs>
        <w:ind w:left="0" w:firstLine="709"/>
        <w:jc w:val="both"/>
      </w:pPr>
      <w:r w:rsidRPr="00537951">
        <w:t>Расчистка снега для проезда к пожарным водоёмам.</w:t>
      </w:r>
    </w:p>
    <w:p w:rsidR="009F13AE" w:rsidRPr="00537951" w:rsidRDefault="009F13AE" w:rsidP="005777FB">
      <w:pPr>
        <w:pStyle w:val="aa"/>
        <w:numPr>
          <w:ilvl w:val="0"/>
          <w:numId w:val="8"/>
        </w:numPr>
        <w:tabs>
          <w:tab w:val="left" w:pos="1134"/>
        </w:tabs>
        <w:ind w:left="0" w:firstLine="709"/>
        <w:jc w:val="both"/>
      </w:pPr>
      <w:r w:rsidRPr="00537951">
        <w:t>Обслуживание светофоров по городу.</w:t>
      </w:r>
    </w:p>
    <w:p w:rsidR="009F13AE" w:rsidRPr="00537951" w:rsidRDefault="009F13AE" w:rsidP="005777FB">
      <w:pPr>
        <w:pStyle w:val="aa"/>
        <w:numPr>
          <w:ilvl w:val="0"/>
          <w:numId w:val="8"/>
        </w:numPr>
        <w:tabs>
          <w:tab w:val="left" w:pos="1134"/>
        </w:tabs>
        <w:ind w:left="0" w:firstLine="709"/>
        <w:jc w:val="both"/>
      </w:pPr>
      <w:r w:rsidRPr="00537951">
        <w:t>Обслуживание земельного участка для складирования снега.</w:t>
      </w:r>
    </w:p>
    <w:p w:rsidR="00E51EAE" w:rsidRDefault="00543866" w:rsidP="005777FB">
      <w:pPr>
        <w:pStyle w:val="aa"/>
        <w:numPr>
          <w:ilvl w:val="0"/>
          <w:numId w:val="8"/>
        </w:numPr>
        <w:tabs>
          <w:tab w:val="left" w:pos="1134"/>
        </w:tabs>
        <w:ind w:left="0" w:firstLine="709"/>
        <w:jc w:val="both"/>
      </w:pPr>
      <w:r w:rsidRPr="00537951">
        <w:t>К</w:t>
      </w:r>
      <w:r w:rsidR="009F13AE" w:rsidRPr="00537951">
        <w:t>руглосуточное дежурство ответственных работников из числа ИТР на предприятии и снегоуборочной техники на объекте.</w:t>
      </w:r>
    </w:p>
    <w:p w:rsidR="009F13AE" w:rsidRPr="00130F80" w:rsidRDefault="009F13AE" w:rsidP="00E51EAE">
      <w:pPr>
        <w:tabs>
          <w:tab w:val="left" w:pos="3465"/>
        </w:tabs>
        <w:jc w:val="center"/>
      </w:pPr>
      <w:r w:rsidRPr="00130F80">
        <w:t>Объем работ по вывозу снега</w:t>
      </w:r>
    </w:p>
    <w:tbl>
      <w:tblPr>
        <w:tblpPr w:leftFromText="180" w:rightFromText="180" w:vertAnchor="text" w:horzAnchor="margin" w:tblpXSpec="center" w:tblpY="320"/>
        <w:tblW w:w="6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60"/>
        <w:gridCol w:w="2870"/>
      </w:tblGrid>
      <w:tr w:rsidR="009F13AE" w:rsidRPr="00A86E0C" w:rsidTr="009F13AE">
        <w:tc>
          <w:tcPr>
            <w:tcW w:w="3260" w:type="dxa"/>
          </w:tcPr>
          <w:p w:rsidR="009F13AE" w:rsidRDefault="009F13AE" w:rsidP="0063391F">
            <w:pPr>
              <w:ind w:firstLine="709"/>
              <w:jc w:val="center"/>
            </w:pPr>
            <w:r>
              <w:t>2016</w:t>
            </w:r>
            <w:r w:rsidRPr="00AA5D03">
              <w:t xml:space="preserve"> год</w:t>
            </w:r>
          </w:p>
        </w:tc>
        <w:tc>
          <w:tcPr>
            <w:tcW w:w="2870" w:type="dxa"/>
          </w:tcPr>
          <w:p w:rsidR="009F13AE" w:rsidRDefault="009F13AE" w:rsidP="0063391F">
            <w:pPr>
              <w:ind w:firstLine="709"/>
              <w:jc w:val="center"/>
            </w:pPr>
            <w:r>
              <w:t>2017 год</w:t>
            </w:r>
          </w:p>
        </w:tc>
      </w:tr>
      <w:tr w:rsidR="009F13AE" w:rsidRPr="00A86E0C" w:rsidTr="009F13AE">
        <w:tc>
          <w:tcPr>
            <w:tcW w:w="3260" w:type="dxa"/>
          </w:tcPr>
          <w:p w:rsidR="009F13AE" w:rsidRPr="00260981" w:rsidRDefault="009F13AE" w:rsidP="0063391F">
            <w:pPr>
              <w:tabs>
                <w:tab w:val="left" w:pos="3465"/>
              </w:tabs>
              <w:ind w:firstLine="709"/>
              <w:jc w:val="center"/>
              <w:rPr>
                <w:vertAlign w:val="superscript"/>
              </w:rPr>
            </w:pPr>
            <w:r w:rsidRPr="00075A18">
              <w:t>61851</w:t>
            </w:r>
            <w:r>
              <w:t xml:space="preserve"> </w:t>
            </w:r>
            <w:r w:rsidRPr="00075A18">
              <w:rPr>
                <w:noProof/>
              </w:rPr>
              <w:t>м</w:t>
            </w:r>
            <w:r>
              <w:rPr>
                <w:noProof/>
                <w:vertAlign w:val="superscript"/>
              </w:rPr>
              <w:t>3</w:t>
            </w:r>
          </w:p>
        </w:tc>
        <w:tc>
          <w:tcPr>
            <w:tcW w:w="2870" w:type="dxa"/>
          </w:tcPr>
          <w:p w:rsidR="009F13AE" w:rsidRPr="00260981" w:rsidRDefault="009F13AE" w:rsidP="0063391F">
            <w:pPr>
              <w:tabs>
                <w:tab w:val="left" w:pos="3465"/>
              </w:tabs>
              <w:ind w:firstLine="709"/>
              <w:jc w:val="center"/>
              <w:rPr>
                <w:b/>
                <w:u w:val="single"/>
                <w:vertAlign w:val="superscript"/>
              </w:rPr>
            </w:pPr>
            <w:r>
              <w:rPr>
                <w:noProof/>
              </w:rPr>
              <w:t>116000 м</w:t>
            </w:r>
            <w:r>
              <w:rPr>
                <w:noProof/>
                <w:vertAlign w:val="superscript"/>
              </w:rPr>
              <w:t>3</w:t>
            </w:r>
          </w:p>
        </w:tc>
      </w:tr>
    </w:tbl>
    <w:p w:rsidR="009F13AE" w:rsidRPr="00543866" w:rsidRDefault="009F13AE" w:rsidP="00543866">
      <w:pPr>
        <w:tabs>
          <w:tab w:val="left" w:pos="3465"/>
        </w:tabs>
        <w:jc w:val="both"/>
        <w:rPr>
          <w:i/>
          <w:sz w:val="10"/>
          <w:u w:val="single"/>
        </w:rPr>
      </w:pPr>
    </w:p>
    <w:p w:rsidR="009F13AE" w:rsidRDefault="009F13AE" w:rsidP="0063391F">
      <w:pPr>
        <w:tabs>
          <w:tab w:val="left" w:pos="3465"/>
        </w:tabs>
        <w:ind w:firstLine="709"/>
        <w:jc w:val="both"/>
        <w:rPr>
          <w:i/>
          <w:u w:val="single"/>
        </w:rPr>
      </w:pPr>
    </w:p>
    <w:p w:rsidR="009F13AE" w:rsidRPr="00A86E0C" w:rsidRDefault="009F13AE" w:rsidP="0063391F">
      <w:pPr>
        <w:tabs>
          <w:tab w:val="left" w:pos="3465"/>
        </w:tabs>
        <w:ind w:firstLine="709"/>
        <w:jc w:val="both"/>
        <w:rPr>
          <w:i/>
          <w:u w:val="single"/>
        </w:rPr>
      </w:pPr>
    </w:p>
    <w:p w:rsidR="009F13AE" w:rsidRDefault="009F13AE" w:rsidP="0063391F">
      <w:pPr>
        <w:ind w:firstLine="709"/>
        <w:jc w:val="both"/>
      </w:pPr>
    </w:p>
    <w:p w:rsidR="009F13AE" w:rsidRDefault="009F13AE" w:rsidP="0063391F">
      <w:pPr>
        <w:ind w:firstLine="709"/>
        <w:jc w:val="both"/>
      </w:pPr>
      <w:r>
        <w:rPr>
          <w:noProof/>
        </w:rPr>
        <w:t>За первый и четвётый квартал 2017</w:t>
      </w:r>
      <w:r w:rsidR="00130F80">
        <w:rPr>
          <w:noProof/>
        </w:rPr>
        <w:t xml:space="preserve"> </w:t>
      </w:r>
      <w:r>
        <w:rPr>
          <w:noProof/>
        </w:rPr>
        <w:t>г</w:t>
      </w:r>
      <w:r w:rsidR="00130F80">
        <w:rPr>
          <w:noProof/>
        </w:rPr>
        <w:t>ода</w:t>
      </w:r>
      <w:r>
        <w:rPr>
          <w:noProof/>
        </w:rPr>
        <w:t xml:space="preserve"> было вывезено 116000</w:t>
      </w:r>
      <w:r w:rsidRPr="009F59DF">
        <w:rPr>
          <w:b/>
          <w:i/>
          <w:noProof/>
        </w:rPr>
        <w:t xml:space="preserve"> </w:t>
      </w:r>
      <w:r>
        <w:rPr>
          <w:noProof/>
        </w:rPr>
        <w:t>м</w:t>
      </w:r>
      <w:r>
        <w:rPr>
          <w:noProof/>
          <w:vertAlign w:val="superscript"/>
        </w:rPr>
        <w:t>3</w:t>
      </w:r>
      <w:r>
        <w:rPr>
          <w:noProof/>
        </w:rPr>
        <w:t xml:space="preserve"> снега , что на  54149 м</w:t>
      </w:r>
      <w:r>
        <w:rPr>
          <w:noProof/>
          <w:vertAlign w:val="superscript"/>
        </w:rPr>
        <w:t>3</w:t>
      </w:r>
      <w:r>
        <w:rPr>
          <w:noProof/>
        </w:rPr>
        <w:t xml:space="preserve"> больше по сравлнению с 2016 г. </w:t>
      </w:r>
    </w:p>
    <w:p w:rsidR="009F13AE" w:rsidRDefault="009F13AE" w:rsidP="0063391F">
      <w:pPr>
        <w:ind w:firstLine="709"/>
        <w:jc w:val="both"/>
      </w:pPr>
      <w:r>
        <w:t>Во втором и третьем квартале 2017</w:t>
      </w:r>
      <w:r w:rsidR="00130F80">
        <w:t xml:space="preserve"> </w:t>
      </w:r>
      <w:r>
        <w:t>г</w:t>
      </w:r>
      <w:r w:rsidR="00130F80">
        <w:t>ода</w:t>
      </w:r>
      <w:r>
        <w:t xml:space="preserve"> выполнялись следующие виды работ:</w:t>
      </w:r>
    </w:p>
    <w:p w:rsidR="009F13AE" w:rsidRPr="00537951" w:rsidRDefault="009F13AE" w:rsidP="005777FB">
      <w:pPr>
        <w:pStyle w:val="aa"/>
        <w:numPr>
          <w:ilvl w:val="0"/>
          <w:numId w:val="9"/>
        </w:numPr>
        <w:tabs>
          <w:tab w:val="left" w:pos="993"/>
        </w:tabs>
        <w:ind w:left="0" w:firstLine="709"/>
        <w:jc w:val="both"/>
      </w:pPr>
      <w:r w:rsidRPr="00537951">
        <w:t>Производилась механическая отчистка улиц с твердым покрытием от грязи и пыли.</w:t>
      </w:r>
    </w:p>
    <w:p w:rsidR="009F13AE" w:rsidRPr="00537951" w:rsidRDefault="009F13AE" w:rsidP="005777FB">
      <w:pPr>
        <w:pStyle w:val="aa"/>
        <w:numPr>
          <w:ilvl w:val="0"/>
          <w:numId w:val="9"/>
        </w:numPr>
        <w:tabs>
          <w:tab w:val="left" w:pos="1134"/>
        </w:tabs>
        <w:ind w:left="0" w:firstLine="709"/>
      </w:pPr>
      <w:r w:rsidRPr="00537951">
        <w:t>Уборка песка вдоль бордюров.</w:t>
      </w:r>
    </w:p>
    <w:p w:rsidR="009F13AE" w:rsidRPr="00537951" w:rsidRDefault="009F13AE" w:rsidP="005777FB">
      <w:pPr>
        <w:pStyle w:val="aa"/>
        <w:numPr>
          <w:ilvl w:val="0"/>
          <w:numId w:val="9"/>
        </w:numPr>
        <w:tabs>
          <w:tab w:val="left" w:pos="1134"/>
        </w:tabs>
        <w:ind w:left="0" w:firstLine="709"/>
      </w:pPr>
      <w:r w:rsidRPr="00537951">
        <w:t>Очистка барьерного ограждения и мойка дорожных знаков.</w:t>
      </w:r>
    </w:p>
    <w:p w:rsidR="009F13AE" w:rsidRPr="00537951" w:rsidRDefault="009F13AE" w:rsidP="005777FB">
      <w:pPr>
        <w:pStyle w:val="aa"/>
        <w:numPr>
          <w:ilvl w:val="0"/>
          <w:numId w:val="9"/>
        </w:numPr>
        <w:tabs>
          <w:tab w:val="left" w:pos="1134"/>
        </w:tabs>
        <w:ind w:left="0" w:firstLine="709"/>
      </w:pPr>
      <w:r w:rsidRPr="00537951">
        <w:t>Установка дорожных знаков на металлических стойках.</w:t>
      </w:r>
    </w:p>
    <w:p w:rsidR="009F13AE" w:rsidRPr="00537951" w:rsidRDefault="009F13AE" w:rsidP="005777FB">
      <w:pPr>
        <w:pStyle w:val="aa"/>
        <w:numPr>
          <w:ilvl w:val="0"/>
          <w:numId w:val="9"/>
        </w:numPr>
        <w:tabs>
          <w:tab w:val="left" w:pos="1134"/>
        </w:tabs>
        <w:ind w:left="0" w:firstLine="709"/>
      </w:pPr>
      <w:r w:rsidRPr="00537951">
        <w:t>Окраска стоек дорожных знаков.</w:t>
      </w:r>
    </w:p>
    <w:p w:rsidR="009F13AE" w:rsidRPr="00537951" w:rsidRDefault="009F13AE" w:rsidP="005777FB">
      <w:pPr>
        <w:pStyle w:val="aa"/>
        <w:numPr>
          <w:ilvl w:val="0"/>
          <w:numId w:val="9"/>
        </w:numPr>
        <w:tabs>
          <w:tab w:val="left" w:pos="1134"/>
        </w:tabs>
        <w:ind w:left="0" w:firstLine="709"/>
      </w:pPr>
      <w:r w:rsidRPr="00537951">
        <w:t>Отсыпка песком городских грунтовых дорог.</w:t>
      </w:r>
    </w:p>
    <w:p w:rsidR="009F13AE" w:rsidRPr="00537951" w:rsidRDefault="009F13AE" w:rsidP="005777FB">
      <w:pPr>
        <w:pStyle w:val="aa"/>
        <w:numPr>
          <w:ilvl w:val="0"/>
          <w:numId w:val="9"/>
        </w:numPr>
        <w:tabs>
          <w:tab w:val="left" w:pos="1134"/>
        </w:tabs>
        <w:ind w:left="0" w:firstLine="709"/>
        <w:jc w:val="both"/>
      </w:pPr>
      <w:r w:rsidRPr="00537951">
        <w:t>Нанесение разметки  проезжей части дорог и автостоянок.</w:t>
      </w:r>
    </w:p>
    <w:p w:rsidR="009F13AE" w:rsidRPr="00537951" w:rsidRDefault="009F13AE" w:rsidP="005777FB">
      <w:pPr>
        <w:pStyle w:val="aa"/>
        <w:numPr>
          <w:ilvl w:val="0"/>
          <w:numId w:val="9"/>
        </w:numPr>
        <w:tabs>
          <w:tab w:val="left" w:pos="1134"/>
        </w:tabs>
        <w:ind w:left="0" w:firstLine="709"/>
        <w:jc w:val="both"/>
      </w:pPr>
      <w:r w:rsidRPr="00537951">
        <w:t>Отсыпка и планировка обочин городских дорог.</w:t>
      </w:r>
    </w:p>
    <w:p w:rsidR="009F13AE" w:rsidRPr="00537951" w:rsidRDefault="009F13AE" w:rsidP="005777FB">
      <w:pPr>
        <w:pStyle w:val="aa"/>
        <w:numPr>
          <w:ilvl w:val="0"/>
          <w:numId w:val="9"/>
        </w:numPr>
        <w:tabs>
          <w:tab w:val="left" w:pos="993"/>
        </w:tabs>
        <w:ind w:left="0" w:firstLine="709"/>
        <w:jc w:val="both"/>
      </w:pPr>
      <w:r w:rsidRPr="00537951">
        <w:t>Планировка откосов насыпей и выемок, исправление повреждений с    добавлением грунта.</w:t>
      </w:r>
    </w:p>
    <w:p w:rsidR="009F13AE" w:rsidRPr="00537951" w:rsidRDefault="009F13AE" w:rsidP="005777FB">
      <w:pPr>
        <w:pStyle w:val="aa"/>
        <w:numPr>
          <w:ilvl w:val="0"/>
          <w:numId w:val="9"/>
        </w:numPr>
        <w:tabs>
          <w:tab w:val="left" w:pos="1134"/>
        </w:tabs>
        <w:ind w:left="0" w:firstLine="709"/>
        <w:jc w:val="both"/>
      </w:pPr>
      <w:r w:rsidRPr="00537951">
        <w:t>Устройство дренажных прорезей.</w:t>
      </w:r>
    </w:p>
    <w:p w:rsidR="009F13AE" w:rsidRPr="00537951" w:rsidRDefault="009F13AE" w:rsidP="005777FB">
      <w:pPr>
        <w:pStyle w:val="aa"/>
        <w:numPr>
          <w:ilvl w:val="0"/>
          <w:numId w:val="9"/>
        </w:numPr>
        <w:tabs>
          <w:tab w:val="left" w:pos="993"/>
          <w:tab w:val="left" w:pos="1134"/>
        </w:tabs>
        <w:ind w:left="0" w:firstLine="709"/>
        <w:jc w:val="both"/>
      </w:pPr>
      <w:r w:rsidRPr="00537951">
        <w:t>Ликвидация съездов с автомобильных дорог (въездов на автомобильные дороги) в неустановленных местах.</w:t>
      </w:r>
    </w:p>
    <w:p w:rsidR="009F13AE" w:rsidRPr="00537951" w:rsidRDefault="009F13AE" w:rsidP="005777FB">
      <w:pPr>
        <w:pStyle w:val="aa"/>
        <w:numPr>
          <w:ilvl w:val="0"/>
          <w:numId w:val="9"/>
        </w:numPr>
        <w:tabs>
          <w:tab w:val="left" w:pos="1134"/>
        </w:tabs>
        <w:ind w:left="0" w:firstLine="709"/>
        <w:jc w:val="both"/>
      </w:pPr>
      <w:r w:rsidRPr="00537951">
        <w:t xml:space="preserve">Поддержание </w:t>
      </w:r>
      <w:proofErr w:type="gramStart"/>
      <w:r w:rsidRPr="00537951">
        <w:t>чистот</w:t>
      </w:r>
      <w:r w:rsidR="0079718F">
        <w:t>ы</w:t>
      </w:r>
      <w:r w:rsidRPr="00537951">
        <w:t xml:space="preserve"> элементов обозначения границ полосы отвода</w:t>
      </w:r>
      <w:proofErr w:type="gramEnd"/>
      <w:r w:rsidRPr="00537951">
        <w:t>.</w:t>
      </w:r>
    </w:p>
    <w:p w:rsidR="009F13AE" w:rsidRPr="00537951" w:rsidRDefault="009F13AE" w:rsidP="005777FB">
      <w:pPr>
        <w:pStyle w:val="aa"/>
        <w:numPr>
          <w:ilvl w:val="0"/>
          <w:numId w:val="9"/>
        </w:numPr>
        <w:tabs>
          <w:tab w:val="left" w:pos="1134"/>
        </w:tabs>
        <w:ind w:left="0" w:firstLine="709"/>
        <w:jc w:val="both"/>
      </w:pPr>
      <w:r w:rsidRPr="00537951">
        <w:t>Очистка проезжей части от мусора, грязи и посторонних предметов.</w:t>
      </w:r>
    </w:p>
    <w:p w:rsidR="009F13AE" w:rsidRPr="00537951" w:rsidRDefault="009F13AE" w:rsidP="005777FB">
      <w:pPr>
        <w:pStyle w:val="aa"/>
        <w:numPr>
          <w:ilvl w:val="0"/>
          <w:numId w:val="9"/>
        </w:numPr>
        <w:tabs>
          <w:tab w:val="left" w:pos="993"/>
          <w:tab w:val="left" w:pos="1134"/>
        </w:tabs>
        <w:ind w:left="0" w:firstLine="709"/>
        <w:jc w:val="both"/>
      </w:pPr>
      <w:r w:rsidRPr="00537951">
        <w:t xml:space="preserve">Устранение деформаций и повреждений (заделка выбоин, просадок, шелушения, </w:t>
      </w:r>
      <w:proofErr w:type="spellStart"/>
      <w:r w:rsidRPr="00537951">
        <w:t>выкрашивания</w:t>
      </w:r>
      <w:proofErr w:type="spellEnd"/>
      <w:r w:rsidRPr="00537951">
        <w:t xml:space="preserve"> и других дефектов) покрытий, исправление кромок покрытий, устранение повреждений бордюров, заливка трещин на асфальтобетонных и цементобетонных покрытиях, восстановление и заполнение деформационных швов. </w:t>
      </w:r>
    </w:p>
    <w:p w:rsidR="009F13AE" w:rsidRPr="00537951" w:rsidRDefault="009F13AE" w:rsidP="005777FB">
      <w:pPr>
        <w:pStyle w:val="aa"/>
        <w:numPr>
          <w:ilvl w:val="0"/>
          <w:numId w:val="9"/>
        </w:numPr>
        <w:tabs>
          <w:tab w:val="left" w:pos="993"/>
          <w:tab w:val="left" w:pos="1134"/>
        </w:tabs>
        <w:ind w:left="0" w:firstLine="709"/>
        <w:jc w:val="both"/>
      </w:pPr>
      <w:r w:rsidRPr="00537951">
        <w:t xml:space="preserve">Восстановление поперечного профиля и ровности проезжей части автомобильных дорог </w:t>
      </w:r>
      <w:proofErr w:type="gramStart"/>
      <w:r w:rsidRPr="00537951">
        <w:t>с</w:t>
      </w:r>
      <w:proofErr w:type="gramEnd"/>
      <w:r w:rsidRPr="00537951">
        <w:t xml:space="preserve"> щебеночным, гравийным или грунтовым покрытием автогрейдером.</w:t>
      </w:r>
    </w:p>
    <w:p w:rsidR="009F13AE" w:rsidRPr="00537951" w:rsidRDefault="009F13AE" w:rsidP="005777FB">
      <w:pPr>
        <w:pStyle w:val="aa"/>
        <w:numPr>
          <w:ilvl w:val="0"/>
          <w:numId w:val="9"/>
        </w:numPr>
        <w:tabs>
          <w:tab w:val="left" w:pos="1134"/>
        </w:tabs>
        <w:ind w:left="0" w:firstLine="709"/>
        <w:jc w:val="both"/>
      </w:pPr>
      <w:r w:rsidRPr="00537951">
        <w:t>Обрезка веток для обеспечения видимости на перекрестках дорог.</w:t>
      </w:r>
    </w:p>
    <w:p w:rsidR="009F13AE" w:rsidRPr="00537951" w:rsidRDefault="009F13AE" w:rsidP="005777FB">
      <w:pPr>
        <w:pStyle w:val="aa"/>
        <w:numPr>
          <w:ilvl w:val="0"/>
          <w:numId w:val="9"/>
        </w:numPr>
        <w:tabs>
          <w:tab w:val="left" w:pos="993"/>
          <w:tab w:val="left" w:pos="1134"/>
        </w:tabs>
        <w:ind w:left="0" w:firstLine="709"/>
        <w:jc w:val="both"/>
      </w:pPr>
      <w:r w:rsidRPr="00537951">
        <w:t>Уход за разметкой, нанесение вновь и восстановление изношенной горизонтальной разметки.</w:t>
      </w:r>
    </w:p>
    <w:p w:rsidR="009F13AE" w:rsidRPr="00537951" w:rsidRDefault="009F13AE" w:rsidP="005777FB">
      <w:pPr>
        <w:pStyle w:val="aa"/>
        <w:numPr>
          <w:ilvl w:val="0"/>
          <w:numId w:val="9"/>
        </w:numPr>
        <w:tabs>
          <w:tab w:val="left" w:pos="993"/>
          <w:tab w:val="left" w:pos="1134"/>
        </w:tabs>
        <w:ind w:left="0" w:firstLine="709"/>
        <w:jc w:val="both"/>
      </w:pPr>
      <w:r w:rsidRPr="00537951">
        <w:t>Очистка и мойка ограждений, катафотов, сигнальных столбиков, светоотражающих щитков на дорожном ограждении. Исправление, поврежденных или не соответствующих действующим стандартам секций барьерных ограждений,  уборка наносного грунта у ограждений и удерживающих буферов; очистка, устранение отдельных повреждений или замена отдельных разрушенных бордюров.</w:t>
      </w:r>
    </w:p>
    <w:p w:rsidR="009F13AE" w:rsidRPr="00537951" w:rsidRDefault="009F13AE" w:rsidP="005777FB">
      <w:pPr>
        <w:pStyle w:val="aa"/>
        <w:numPr>
          <w:ilvl w:val="0"/>
          <w:numId w:val="9"/>
        </w:numPr>
        <w:tabs>
          <w:tab w:val="left" w:pos="1134"/>
        </w:tabs>
        <w:ind w:left="0" w:firstLine="709"/>
        <w:jc w:val="both"/>
      </w:pPr>
      <w:r w:rsidRPr="00537951">
        <w:t>Содержание в чистоте и порядке тротуаров.</w:t>
      </w:r>
    </w:p>
    <w:p w:rsidR="009F13AE" w:rsidRPr="00537951" w:rsidRDefault="009F13AE" w:rsidP="005777FB">
      <w:pPr>
        <w:pStyle w:val="aa"/>
        <w:numPr>
          <w:ilvl w:val="0"/>
          <w:numId w:val="9"/>
        </w:numPr>
        <w:tabs>
          <w:tab w:val="left" w:pos="1134"/>
        </w:tabs>
        <w:ind w:left="0" w:firstLine="709"/>
        <w:jc w:val="both"/>
      </w:pPr>
      <w:r w:rsidRPr="00537951">
        <w:t>Планировка проезжей части грунтовых дворовых проездов.</w:t>
      </w:r>
    </w:p>
    <w:p w:rsidR="009F13AE" w:rsidRPr="00537951" w:rsidRDefault="009F13AE" w:rsidP="005777FB">
      <w:pPr>
        <w:pStyle w:val="aa"/>
        <w:numPr>
          <w:ilvl w:val="0"/>
          <w:numId w:val="9"/>
        </w:numPr>
        <w:tabs>
          <w:tab w:val="left" w:pos="1134"/>
        </w:tabs>
        <w:ind w:left="0" w:firstLine="709"/>
        <w:jc w:val="both"/>
      </w:pPr>
      <w:r w:rsidRPr="00537951">
        <w:t>Отсыпка песком грунтовых дворовых проездов.</w:t>
      </w:r>
    </w:p>
    <w:p w:rsidR="009F13AE" w:rsidRPr="00537951" w:rsidRDefault="009F13AE" w:rsidP="005777FB">
      <w:pPr>
        <w:pStyle w:val="aa"/>
        <w:numPr>
          <w:ilvl w:val="0"/>
          <w:numId w:val="9"/>
        </w:numPr>
        <w:tabs>
          <w:tab w:val="left" w:pos="1134"/>
        </w:tabs>
        <w:ind w:left="0" w:firstLine="709"/>
        <w:jc w:val="both"/>
      </w:pPr>
      <w:r w:rsidRPr="00537951">
        <w:t>Обслуживание светофоров по городу.</w:t>
      </w:r>
    </w:p>
    <w:p w:rsidR="009F13AE" w:rsidRPr="00537951" w:rsidRDefault="009F13AE" w:rsidP="005777FB">
      <w:pPr>
        <w:pStyle w:val="aa"/>
        <w:numPr>
          <w:ilvl w:val="0"/>
          <w:numId w:val="9"/>
        </w:numPr>
        <w:tabs>
          <w:tab w:val="left" w:pos="1134"/>
        </w:tabs>
        <w:ind w:left="0" w:firstLine="709"/>
        <w:jc w:val="both"/>
      </w:pPr>
      <w:r w:rsidRPr="00537951">
        <w:t xml:space="preserve">Ремонт асфальтобетонного  покрытия дорог </w:t>
      </w:r>
      <w:r w:rsidR="00130F80">
        <w:t>поселения.</w:t>
      </w:r>
    </w:p>
    <w:p w:rsidR="009F13AE" w:rsidRDefault="009F13AE" w:rsidP="0063391F">
      <w:pPr>
        <w:ind w:firstLine="709"/>
        <w:jc w:val="both"/>
      </w:pPr>
      <w:r>
        <w:lastRenderedPageBreak/>
        <w:t xml:space="preserve">Всего за 2017 </w:t>
      </w:r>
      <w:r w:rsidRPr="008D47DE">
        <w:t>год</w:t>
      </w:r>
      <w:r>
        <w:t xml:space="preserve"> на подсыпание подтопляемых участков улиц города, а также на подсыпание аварийно опасных участков города </w:t>
      </w:r>
      <w:r w:rsidRPr="008D47DE">
        <w:t>израсходовано песка</w:t>
      </w:r>
      <w:r>
        <w:t xml:space="preserve"> </w:t>
      </w:r>
      <w:r>
        <w:rPr>
          <w:noProof/>
        </w:rPr>
        <w:t xml:space="preserve">3 501 </w:t>
      </w:r>
      <w:r w:rsidRPr="007B4129">
        <w:rPr>
          <w:color w:val="FF0000"/>
        </w:rPr>
        <w:t xml:space="preserve"> </w:t>
      </w:r>
      <w:r>
        <w:t>м</w:t>
      </w:r>
      <w:r w:rsidR="00130F80" w:rsidRPr="00130F80">
        <w:rPr>
          <w:vertAlign w:val="superscript"/>
        </w:rPr>
        <w:t>3</w:t>
      </w:r>
      <w:r>
        <w:t xml:space="preserve">. </w:t>
      </w:r>
    </w:p>
    <w:p w:rsidR="009F13AE" w:rsidRDefault="0079718F" w:rsidP="0063391F">
      <w:pPr>
        <w:ind w:firstLine="709"/>
        <w:jc w:val="both"/>
      </w:pPr>
      <w:r>
        <w:t>И</w:t>
      </w:r>
      <w:r w:rsidR="009F13AE">
        <w:t>зрасходовано из бюджета городского поселения Советский финансовых средств на содержание и обслуживание улично-дорожной сети</w:t>
      </w:r>
      <w:r w:rsidR="00130F80">
        <w:t xml:space="preserve"> </w:t>
      </w:r>
      <w:r w:rsidR="009F13AE">
        <w:t>–</w:t>
      </w:r>
      <w:r w:rsidR="00130F80">
        <w:t xml:space="preserve"> </w:t>
      </w:r>
      <w:r w:rsidR="009F13AE">
        <w:t>38</w:t>
      </w:r>
      <w:r>
        <w:t xml:space="preserve"> </w:t>
      </w:r>
      <w:r w:rsidR="009F13AE">
        <w:t>669</w:t>
      </w:r>
      <w:r>
        <w:t xml:space="preserve"> </w:t>
      </w:r>
      <w:r w:rsidR="009F13AE">
        <w:t>221 руб.</w:t>
      </w:r>
    </w:p>
    <w:p w:rsidR="009F13AE" w:rsidRDefault="009F13AE" w:rsidP="0063391F">
      <w:pPr>
        <w:ind w:firstLine="709"/>
        <w:jc w:val="both"/>
      </w:pPr>
      <w:r w:rsidRPr="005717DE">
        <w:t>В рамках мероприятий по благоустройству и повышению безопасности дорожного движения на улично-дорожной сети город</w:t>
      </w:r>
      <w:r>
        <w:t xml:space="preserve">ского поселения </w:t>
      </w:r>
      <w:proofErr w:type="gramStart"/>
      <w:r>
        <w:t>Советский</w:t>
      </w:r>
      <w:proofErr w:type="gramEnd"/>
      <w:r>
        <w:t xml:space="preserve"> в 2017</w:t>
      </w:r>
      <w:r w:rsidRPr="005717DE">
        <w:t xml:space="preserve"> г</w:t>
      </w:r>
      <w:r w:rsidR="00130F80">
        <w:t>ода</w:t>
      </w:r>
      <w:r w:rsidRPr="005717DE">
        <w:t xml:space="preserve"> б</w:t>
      </w:r>
      <w:r w:rsidR="00130F80">
        <w:t>ыли выполнены следующие работы:</w:t>
      </w:r>
    </w:p>
    <w:p w:rsidR="009F13AE" w:rsidRDefault="0079718F" w:rsidP="0063391F">
      <w:pPr>
        <w:ind w:firstLine="709"/>
        <w:jc w:val="both"/>
      </w:pPr>
      <w:r>
        <w:t>в</w:t>
      </w:r>
      <w:r w:rsidR="009F13AE">
        <w:t xml:space="preserve"> первом и  втором квартале 2017 г</w:t>
      </w:r>
      <w:r w:rsidR="00130F80">
        <w:t>ода</w:t>
      </w:r>
      <w:r w:rsidR="009F13AE">
        <w:t xml:space="preserve"> </w:t>
      </w:r>
    </w:p>
    <w:p w:rsidR="009F13AE" w:rsidRPr="00537951" w:rsidRDefault="009F13AE" w:rsidP="005777FB">
      <w:pPr>
        <w:pStyle w:val="aa"/>
        <w:numPr>
          <w:ilvl w:val="0"/>
          <w:numId w:val="10"/>
        </w:numPr>
        <w:tabs>
          <w:tab w:val="left" w:pos="1276"/>
        </w:tabs>
        <w:ind w:left="0" w:firstLine="709"/>
        <w:jc w:val="both"/>
        <w:rPr>
          <w:color w:val="000000"/>
        </w:rPr>
      </w:pPr>
      <w:r w:rsidRPr="00537951">
        <w:rPr>
          <w:color w:val="000000"/>
        </w:rPr>
        <w:t xml:space="preserve">Муниципальный контракт с ООО  «Строительно-Торговая Компания» на </w:t>
      </w:r>
      <w:r w:rsidRPr="00537951">
        <w:rPr>
          <w:color w:val="000000" w:themeColor="text1"/>
        </w:rPr>
        <w:t>выполнение работ по ремонту и отсыпке щебнем дорожного полотна по ул. В.</w:t>
      </w:r>
      <w:r w:rsidR="00130F80">
        <w:rPr>
          <w:color w:val="000000" w:themeColor="text1"/>
        </w:rPr>
        <w:t xml:space="preserve"> </w:t>
      </w:r>
      <w:r w:rsidRPr="00537951">
        <w:rPr>
          <w:color w:val="000000" w:themeColor="text1"/>
        </w:rPr>
        <w:t xml:space="preserve">Чапаева (участок 110 метров) до ул. Юбилейная, </w:t>
      </w:r>
      <w:r w:rsidRPr="00537951">
        <w:rPr>
          <w:color w:val="000000"/>
        </w:rPr>
        <w:t xml:space="preserve">по ремонту и отсыпке щебнем автобусного маршрута ул. Петра </w:t>
      </w:r>
      <w:proofErr w:type="spellStart"/>
      <w:r w:rsidRPr="00537951">
        <w:rPr>
          <w:color w:val="000000"/>
        </w:rPr>
        <w:t>Багаева</w:t>
      </w:r>
      <w:proofErr w:type="spellEnd"/>
      <w:r w:rsidRPr="00537951">
        <w:rPr>
          <w:color w:val="000000"/>
        </w:rPr>
        <w:t xml:space="preserve"> в городском поселении Советский.</w:t>
      </w:r>
    </w:p>
    <w:p w:rsidR="009F13AE" w:rsidRPr="00537951" w:rsidRDefault="009F13AE" w:rsidP="005777FB">
      <w:pPr>
        <w:pStyle w:val="aa"/>
        <w:numPr>
          <w:ilvl w:val="0"/>
          <w:numId w:val="10"/>
        </w:numPr>
        <w:tabs>
          <w:tab w:val="left" w:pos="1276"/>
        </w:tabs>
        <w:ind w:left="0" w:firstLine="709"/>
        <w:jc w:val="both"/>
        <w:rPr>
          <w:color w:val="000000"/>
        </w:rPr>
      </w:pPr>
      <w:r w:rsidRPr="00537951">
        <w:rPr>
          <w:color w:val="000000"/>
        </w:rPr>
        <w:t xml:space="preserve">Муниципальный контракт с ИП </w:t>
      </w:r>
      <w:proofErr w:type="spellStart"/>
      <w:r w:rsidRPr="00537951">
        <w:rPr>
          <w:color w:val="000000"/>
        </w:rPr>
        <w:t>Бабиков</w:t>
      </w:r>
      <w:proofErr w:type="spellEnd"/>
      <w:r w:rsidRPr="00537951">
        <w:rPr>
          <w:color w:val="000000"/>
        </w:rPr>
        <w:t xml:space="preserve"> Е.И. на выполнение работ по уборке </w:t>
      </w:r>
      <w:proofErr w:type="spellStart"/>
      <w:r w:rsidRPr="00537951">
        <w:rPr>
          <w:color w:val="000000"/>
        </w:rPr>
        <w:t>грунтовалов</w:t>
      </w:r>
      <w:proofErr w:type="spellEnd"/>
      <w:r w:rsidRPr="00537951">
        <w:rPr>
          <w:color w:val="000000"/>
        </w:rPr>
        <w:t>. Работы  выполнены 31.05.2017</w:t>
      </w:r>
      <w:r w:rsidR="0079718F">
        <w:rPr>
          <w:color w:val="000000"/>
        </w:rPr>
        <w:t xml:space="preserve">  </w:t>
      </w:r>
      <w:r w:rsidR="00130F80">
        <w:rPr>
          <w:color w:val="000000"/>
        </w:rPr>
        <w:t>г</w:t>
      </w:r>
      <w:r w:rsidR="0079718F">
        <w:rPr>
          <w:color w:val="000000"/>
        </w:rPr>
        <w:t>ода.</w:t>
      </w:r>
    </w:p>
    <w:p w:rsidR="009F13AE" w:rsidRPr="00537951" w:rsidRDefault="009F13AE" w:rsidP="005777FB">
      <w:pPr>
        <w:pStyle w:val="aa"/>
        <w:numPr>
          <w:ilvl w:val="0"/>
          <w:numId w:val="10"/>
        </w:numPr>
        <w:tabs>
          <w:tab w:val="left" w:pos="1276"/>
        </w:tabs>
        <w:ind w:left="0" w:firstLine="709"/>
        <w:jc w:val="both"/>
        <w:rPr>
          <w:color w:val="000000"/>
        </w:rPr>
      </w:pPr>
      <w:r w:rsidRPr="00537951">
        <w:rPr>
          <w:color w:val="000000"/>
        </w:rPr>
        <w:t xml:space="preserve">Муниципальный контракт с  ООО </w:t>
      </w:r>
      <w:r w:rsidR="0079718F">
        <w:rPr>
          <w:color w:val="000000"/>
        </w:rPr>
        <w:t>«</w:t>
      </w:r>
      <w:r w:rsidRPr="00537951">
        <w:rPr>
          <w:color w:val="000000"/>
        </w:rPr>
        <w:t>Премьер-</w:t>
      </w:r>
      <w:proofErr w:type="spellStart"/>
      <w:r w:rsidRPr="00537951">
        <w:rPr>
          <w:color w:val="000000"/>
        </w:rPr>
        <w:t>Энерго</w:t>
      </w:r>
      <w:proofErr w:type="spellEnd"/>
      <w:r w:rsidR="0079718F">
        <w:rPr>
          <w:color w:val="000000"/>
        </w:rPr>
        <w:t>»</w:t>
      </w:r>
      <w:r w:rsidRPr="00537951">
        <w:rPr>
          <w:color w:val="000000"/>
        </w:rPr>
        <w:t xml:space="preserve"> на выполнение работ по монтажу светофорного объекта на перекр</w:t>
      </w:r>
      <w:r w:rsidR="0079718F">
        <w:rPr>
          <w:color w:val="000000"/>
        </w:rPr>
        <w:t>естке ул. Ленина - ул. Калинина.</w:t>
      </w:r>
      <w:r w:rsidRPr="00537951">
        <w:rPr>
          <w:color w:val="000000"/>
        </w:rPr>
        <w:t xml:space="preserve"> Работа выполнена 30.03.2017</w:t>
      </w:r>
      <w:r w:rsidR="0079718F">
        <w:rPr>
          <w:color w:val="000000"/>
        </w:rPr>
        <w:t xml:space="preserve"> </w:t>
      </w:r>
      <w:r w:rsidRPr="00537951">
        <w:rPr>
          <w:color w:val="000000"/>
        </w:rPr>
        <w:t>г</w:t>
      </w:r>
      <w:r w:rsidR="0079718F">
        <w:rPr>
          <w:color w:val="000000"/>
        </w:rPr>
        <w:t>ода.</w:t>
      </w:r>
    </w:p>
    <w:p w:rsidR="009F13AE" w:rsidRPr="00130F80" w:rsidRDefault="009F13AE" w:rsidP="005777FB">
      <w:pPr>
        <w:pStyle w:val="aa"/>
        <w:numPr>
          <w:ilvl w:val="0"/>
          <w:numId w:val="10"/>
        </w:numPr>
        <w:tabs>
          <w:tab w:val="left" w:pos="1276"/>
        </w:tabs>
        <w:ind w:left="0" w:firstLine="709"/>
        <w:jc w:val="both"/>
        <w:rPr>
          <w:color w:val="000000" w:themeColor="text1"/>
        </w:rPr>
      </w:pPr>
      <w:r w:rsidRPr="00537951">
        <w:rPr>
          <w:color w:val="000000"/>
        </w:rPr>
        <w:t xml:space="preserve">Муниципальный контракт с ООО  «Строительно-Торговая Компания» на </w:t>
      </w:r>
      <w:r w:rsidRPr="00537951">
        <w:rPr>
          <w:color w:val="000000" w:themeColor="text1"/>
        </w:rPr>
        <w:t>выполнение работ по обустройству проезда (вертикальная планировка с корчеванием) для строи</w:t>
      </w:r>
      <w:r w:rsidR="0079718F">
        <w:rPr>
          <w:color w:val="000000" w:themeColor="text1"/>
        </w:rPr>
        <w:t xml:space="preserve">тельства дорог в </w:t>
      </w:r>
      <w:proofErr w:type="spellStart"/>
      <w:r w:rsidR="0079718F">
        <w:rPr>
          <w:color w:val="000000" w:themeColor="text1"/>
        </w:rPr>
        <w:t>мкр</w:t>
      </w:r>
      <w:proofErr w:type="spellEnd"/>
      <w:r w:rsidR="0079718F">
        <w:rPr>
          <w:color w:val="000000" w:themeColor="text1"/>
        </w:rPr>
        <w:t>. Картопья-1</w:t>
      </w:r>
      <w:r w:rsidRPr="00537951">
        <w:rPr>
          <w:color w:val="000000" w:themeColor="text1"/>
        </w:rPr>
        <w:t xml:space="preserve">. </w:t>
      </w:r>
      <w:r w:rsidR="00130F80">
        <w:rPr>
          <w:color w:val="000000"/>
        </w:rPr>
        <w:t xml:space="preserve">Работы  выполнены </w:t>
      </w:r>
      <w:r w:rsidRPr="00537951">
        <w:rPr>
          <w:color w:val="000000"/>
        </w:rPr>
        <w:t xml:space="preserve"> 31.03.2017</w:t>
      </w:r>
      <w:r w:rsidR="0079718F">
        <w:rPr>
          <w:color w:val="000000"/>
        </w:rPr>
        <w:t xml:space="preserve"> </w:t>
      </w:r>
      <w:r w:rsidR="00130F80">
        <w:rPr>
          <w:color w:val="000000"/>
        </w:rPr>
        <w:t>года.</w:t>
      </w:r>
    </w:p>
    <w:p w:rsidR="009F13AE" w:rsidRPr="00537951" w:rsidRDefault="009F13AE" w:rsidP="0063391F">
      <w:pPr>
        <w:tabs>
          <w:tab w:val="left" w:pos="1276"/>
        </w:tabs>
        <w:ind w:firstLine="709"/>
        <w:jc w:val="both"/>
      </w:pPr>
      <w:r w:rsidRPr="00537951">
        <w:t>В первом квартале 2017 г</w:t>
      </w:r>
      <w:r w:rsidR="00130F80">
        <w:t>оду</w:t>
      </w:r>
      <w:r w:rsidRPr="00537951">
        <w:t xml:space="preserve"> были заключены следующие муниципальные  контракты:</w:t>
      </w:r>
    </w:p>
    <w:p w:rsidR="009F13AE" w:rsidRPr="0063391F" w:rsidRDefault="009F13AE" w:rsidP="005777FB">
      <w:pPr>
        <w:pStyle w:val="aa"/>
        <w:numPr>
          <w:ilvl w:val="0"/>
          <w:numId w:val="11"/>
        </w:numPr>
        <w:tabs>
          <w:tab w:val="left" w:pos="1276"/>
        </w:tabs>
        <w:ind w:left="0" w:firstLine="709"/>
        <w:jc w:val="both"/>
      </w:pPr>
      <w:r w:rsidRPr="00537951">
        <w:rPr>
          <w:color w:val="000000" w:themeColor="text1"/>
        </w:rPr>
        <w:t>Муниципальный контракт с ООО  «</w:t>
      </w:r>
      <w:proofErr w:type="spellStart"/>
      <w:r w:rsidRPr="00537951">
        <w:rPr>
          <w:color w:val="000000" w:themeColor="text1"/>
        </w:rPr>
        <w:t>Юграсервистранс</w:t>
      </w:r>
      <w:proofErr w:type="spellEnd"/>
      <w:r w:rsidRPr="00537951">
        <w:rPr>
          <w:color w:val="000000" w:themeColor="text1"/>
        </w:rPr>
        <w:t>» на выполнение работ по</w:t>
      </w:r>
      <w:r w:rsidR="00130F80">
        <w:rPr>
          <w:color w:val="000000" w:themeColor="text1"/>
        </w:rPr>
        <w:t xml:space="preserve"> </w:t>
      </w:r>
      <w:r w:rsidRPr="00130F80">
        <w:rPr>
          <w:color w:val="000000" w:themeColor="text1"/>
        </w:rPr>
        <w:t>содержанию и обслуживанию улично-дорожной сети городского поселения Советский</w:t>
      </w:r>
      <w:r w:rsidR="0063391F">
        <w:rPr>
          <w:color w:val="000000" w:themeColor="text1"/>
        </w:rPr>
        <w:t xml:space="preserve"> на 2017</w:t>
      </w:r>
      <w:r w:rsidRPr="0063391F">
        <w:rPr>
          <w:color w:val="000000" w:themeColor="text1"/>
        </w:rPr>
        <w:t>- 2018г</w:t>
      </w:r>
      <w:r w:rsidR="0063391F">
        <w:rPr>
          <w:color w:val="000000" w:themeColor="text1"/>
        </w:rPr>
        <w:t>г</w:t>
      </w:r>
      <w:r w:rsidRPr="0063391F">
        <w:rPr>
          <w:color w:val="000000" w:themeColor="text1"/>
        </w:rPr>
        <w:t>.</w:t>
      </w:r>
    </w:p>
    <w:p w:rsidR="009F13AE" w:rsidRPr="0063391F" w:rsidRDefault="009F13AE" w:rsidP="005777FB">
      <w:pPr>
        <w:pStyle w:val="aa"/>
        <w:numPr>
          <w:ilvl w:val="0"/>
          <w:numId w:val="11"/>
        </w:numPr>
        <w:tabs>
          <w:tab w:val="left" w:pos="1276"/>
        </w:tabs>
        <w:ind w:left="0" w:firstLine="709"/>
        <w:jc w:val="both"/>
        <w:rPr>
          <w:color w:val="000000" w:themeColor="text1"/>
        </w:rPr>
      </w:pPr>
      <w:r w:rsidRPr="00537951">
        <w:rPr>
          <w:color w:val="000000"/>
        </w:rPr>
        <w:t xml:space="preserve">Муниципальный контракт с  ООО </w:t>
      </w:r>
      <w:r w:rsidR="0079718F">
        <w:rPr>
          <w:color w:val="000000"/>
        </w:rPr>
        <w:t>«</w:t>
      </w:r>
      <w:r w:rsidRPr="00537951">
        <w:rPr>
          <w:color w:val="000000"/>
        </w:rPr>
        <w:t>Премьер-</w:t>
      </w:r>
      <w:proofErr w:type="spellStart"/>
      <w:r w:rsidRPr="00537951">
        <w:rPr>
          <w:color w:val="000000"/>
        </w:rPr>
        <w:t>Энерго</w:t>
      </w:r>
      <w:proofErr w:type="spellEnd"/>
      <w:r w:rsidR="0079718F">
        <w:rPr>
          <w:color w:val="000000"/>
        </w:rPr>
        <w:t>»</w:t>
      </w:r>
      <w:r w:rsidR="002D3ED0">
        <w:rPr>
          <w:color w:val="000000"/>
        </w:rPr>
        <w:t xml:space="preserve"> </w:t>
      </w:r>
      <w:r w:rsidRPr="00537951">
        <w:rPr>
          <w:color w:val="000000"/>
        </w:rPr>
        <w:t xml:space="preserve"> на выполнение работ по </w:t>
      </w:r>
      <w:r w:rsidRPr="00537951">
        <w:rPr>
          <w:color w:val="000000" w:themeColor="text1"/>
        </w:rPr>
        <w:t>приобретению и установке светофоров Т</w:t>
      </w:r>
      <w:proofErr w:type="gramStart"/>
      <w:r w:rsidRPr="00537951">
        <w:rPr>
          <w:color w:val="000000" w:themeColor="text1"/>
        </w:rPr>
        <w:t>7</w:t>
      </w:r>
      <w:proofErr w:type="gramEnd"/>
      <w:r w:rsidRPr="00537951">
        <w:rPr>
          <w:color w:val="000000" w:themeColor="text1"/>
        </w:rPr>
        <w:t xml:space="preserve"> на солнечных батареях с дополнительным освещением на нерегулируемом пешеходном переходе. </w:t>
      </w:r>
      <w:r w:rsidRPr="00537951">
        <w:rPr>
          <w:color w:val="000000"/>
        </w:rPr>
        <w:t>Работа выполнена 10.03.2017</w:t>
      </w:r>
      <w:r w:rsidR="0063391F">
        <w:rPr>
          <w:color w:val="000000"/>
        </w:rPr>
        <w:t xml:space="preserve"> </w:t>
      </w:r>
      <w:r w:rsidRPr="00537951">
        <w:rPr>
          <w:color w:val="000000"/>
        </w:rPr>
        <w:t>г</w:t>
      </w:r>
      <w:r w:rsidR="0063391F">
        <w:rPr>
          <w:color w:val="000000"/>
        </w:rPr>
        <w:t>ода.</w:t>
      </w:r>
    </w:p>
    <w:p w:rsidR="009F13AE" w:rsidRPr="00537951" w:rsidRDefault="009F13AE" w:rsidP="0063391F">
      <w:pPr>
        <w:tabs>
          <w:tab w:val="left" w:pos="1276"/>
        </w:tabs>
        <w:ind w:firstLine="709"/>
        <w:jc w:val="both"/>
      </w:pPr>
      <w:r w:rsidRPr="00537951">
        <w:t>Во втором квартале 2017 г</w:t>
      </w:r>
      <w:r w:rsidR="0063391F">
        <w:t>ода</w:t>
      </w:r>
      <w:r w:rsidRPr="00537951">
        <w:t xml:space="preserve"> были заключены следующие муниципальные контракты:</w:t>
      </w:r>
    </w:p>
    <w:p w:rsidR="009F13AE" w:rsidRPr="00537951" w:rsidRDefault="0063391F" w:rsidP="005777FB">
      <w:pPr>
        <w:pStyle w:val="aa"/>
        <w:numPr>
          <w:ilvl w:val="0"/>
          <w:numId w:val="12"/>
        </w:numPr>
        <w:tabs>
          <w:tab w:val="left" w:pos="1276"/>
        </w:tabs>
        <w:ind w:left="0" w:firstLine="709"/>
        <w:jc w:val="both"/>
        <w:rPr>
          <w:color w:val="000000" w:themeColor="text1"/>
        </w:rPr>
      </w:pPr>
      <w:r>
        <w:rPr>
          <w:color w:val="000000" w:themeColor="text1"/>
        </w:rPr>
        <w:t xml:space="preserve">Муниципальный контракт с ООО </w:t>
      </w:r>
      <w:r w:rsidR="009F13AE" w:rsidRPr="00537951">
        <w:rPr>
          <w:color w:val="000000" w:themeColor="text1"/>
        </w:rPr>
        <w:t>«</w:t>
      </w:r>
      <w:proofErr w:type="spellStart"/>
      <w:r w:rsidR="009F13AE" w:rsidRPr="00537951">
        <w:rPr>
          <w:color w:val="000000" w:themeColor="text1"/>
        </w:rPr>
        <w:t>Доринвест</w:t>
      </w:r>
      <w:proofErr w:type="spellEnd"/>
      <w:r w:rsidR="009F13AE" w:rsidRPr="00537951">
        <w:rPr>
          <w:color w:val="000000" w:themeColor="text1"/>
        </w:rPr>
        <w:t>» на выполнение работ по реконструкции дорог улиц: Макаренко (от улицы Юности до улицы Югорская), Югорская (от улицы Макаренко до улицы Юбилейная), Юбилейная (от улицы Югорская до улицы Губкина)</w:t>
      </w:r>
      <w:r>
        <w:rPr>
          <w:color w:val="000000" w:themeColor="text1"/>
        </w:rPr>
        <w:t>.</w:t>
      </w:r>
      <w:r w:rsidR="009F13AE" w:rsidRPr="00537951">
        <w:rPr>
          <w:color w:val="000000" w:themeColor="text1"/>
        </w:rPr>
        <w:t xml:space="preserve"> </w:t>
      </w:r>
      <w:r>
        <w:rPr>
          <w:color w:val="000000" w:themeColor="text1"/>
        </w:rPr>
        <w:t>В</w:t>
      </w:r>
      <w:r w:rsidR="009F13AE" w:rsidRPr="00537951">
        <w:rPr>
          <w:color w:val="000000" w:themeColor="text1"/>
        </w:rPr>
        <w:t>ыполнен</w:t>
      </w:r>
      <w:r>
        <w:rPr>
          <w:color w:val="000000" w:themeColor="text1"/>
        </w:rPr>
        <w:t>о</w:t>
      </w:r>
      <w:r w:rsidR="009F13AE" w:rsidRPr="00537951">
        <w:rPr>
          <w:color w:val="000000" w:themeColor="text1"/>
        </w:rPr>
        <w:t xml:space="preserve"> 30.10.201</w:t>
      </w:r>
      <w:r>
        <w:rPr>
          <w:color w:val="000000" w:themeColor="text1"/>
        </w:rPr>
        <w:t>7 года.</w:t>
      </w:r>
    </w:p>
    <w:p w:rsidR="009F13AE" w:rsidRPr="00537951" w:rsidRDefault="0063391F" w:rsidP="005777FB">
      <w:pPr>
        <w:pStyle w:val="aa"/>
        <w:numPr>
          <w:ilvl w:val="0"/>
          <w:numId w:val="12"/>
        </w:numPr>
        <w:tabs>
          <w:tab w:val="left" w:pos="1276"/>
        </w:tabs>
        <w:ind w:left="0" w:firstLine="709"/>
        <w:jc w:val="both"/>
        <w:rPr>
          <w:color w:val="000000"/>
        </w:rPr>
      </w:pPr>
      <w:r>
        <w:rPr>
          <w:color w:val="000000"/>
        </w:rPr>
        <w:t xml:space="preserve">Муниципальный контракт с ООО </w:t>
      </w:r>
      <w:r w:rsidR="009F13AE" w:rsidRPr="00537951">
        <w:rPr>
          <w:color w:val="000000"/>
        </w:rPr>
        <w:t>«</w:t>
      </w:r>
      <w:proofErr w:type="spellStart"/>
      <w:r w:rsidR="009F13AE" w:rsidRPr="00537951">
        <w:rPr>
          <w:color w:val="000000"/>
        </w:rPr>
        <w:t>Ремдорстрой</w:t>
      </w:r>
      <w:proofErr w:type="spellEnd"/>
      <w:r w:rsidR="009F13AE" w:rsidRPr="00537951">
        <w:rPr>
          <w:color w:val="000000"/>
        </w:rPr>
        <w:t>» на выполнение работ по  проведению технического надзора и контроля при строительстве объекта «Реконструкция дорог улиц: Макаренко (от улицы Юности до улицы Югорская), Югорская (от улицы Макаренко до улицы Юбилейная), Юбилейная (от улицы Югорская до улицы Губкина)»</w:t>
      </w:r>
      <w:r w:rsidR="009F13AE" w:rsidRPr="00537951">
        <w:rPr>
          <w:color w:val="000000" w:themeColor="text1"/>
        </w:rPr>
        <w:t xml:space="preserve">. </w:t>
      </w:r>
      <w:r w:rsidR="009F13AE" w:rsidRPr="00537951">
        <w:rPr>
          <w:color w:val="000000"/>
        </w:rPr>
        <w:t>Работа выполнена 31.10.2017</w:t>
      </w:r>
      <w:r>
        <w:rPr>
          <w:color w:val="000000"/>
        </w:rPr>
        <w:t xml:space="preserve"> года.</w:t>
      </w:r>
    </w:p>
    <w:p w:rsidR="009F13AE" w:rsidRPr="0063391F" w:rsidRDefault="009F13AE" w:rsidP="005777FB">
      <w:pPr>
        <w:pStyle w:val="aa"/>
        <w:numPr>
          <w:ilvl w:val="0"/>
          <w:numId w:val="12"/>
        </w:numPr>
        <w:tabs>
          <w:tab w:val="left" w:pos="1276"/>
        </w:tabs>
        <w:ind w:left="0" w:firstLine="709"/>
        <w:jc w:val="both"/>
        <w:rPr>
          <w:color w:val="000000"/>
        </w:rPr>
      </w:pPr>
      <w:r w:rsidRPr="00537951">
        <w:rPr>
          <w:color w:val="000000"/>
        </w:rPr>
        <w:t>Муниципальный контракт с АО «ГК «</w:t>
      </w:r>
      <w:proofErr w:type="spellStart"/>
      <w:r w:rsidRPr="00537951">
        <w:rPr>
          <w:color w:val="000000"/>
        </w:rPr>
        <w:t>Северавтодор</w:t>
      </w:r>
      <w:proofErr w:type="spellEnd"/>
      <w:r w:rsidRPr="00537951">
        <w:rPr>
          <w:color w:val="000000"/>
        </w:rPr>
        <w:t>» на выполнение работ по  ямочному ремонту улично-дорожной сети в городском поселении Советский. Работа выполнена 31.07.2017</w:t>
      </w:r>
      <w:r w:rsidR="0063391F">
        <w:rPr>
          <w:color w:val="000000"/>
        </w:rPr>
        <w:t xml:space="preserve"> года.</w:t>
      </w:r>
    </w:p>
    <w:p w:rsidR="009F13AE" w:rsidRDefault="009F13AE" w:rsidP="0063391F">
      <w:pPr>
        <w:tabs>
          <w:tab w:val="left" w:pos="1276"/>
        </w:tabs>
        <w:ind w:firstLine="709"/>
        <w:jc w:val="both"/>
      </w:pPr>
      <w:r>
        <w:t>В  третьем квартале 2017 г</w:t>
      </w:r>
      <w:r w:rsidR="0063391F">
        <w:t>ода</w:t>
      </w:r>
      <w:r>
        <w:t xml:space="preserve"> были заключены следующие муниципальные контракты:</w:t>
      </w:r>
    </w:p>
    <w:p w:rsidR="009F13AE" w:rsidRPr="00537951" w:rsidRDefault="009F13AE" w:rsidP="005777FB">
      <w:pPr>
        <w:pStyle w:val="aa"/>
        <w:numPr>
          <w:ilvl w:val="0"/>
          <w:numId w:val="13"/>
        </w:numPr>
        <w:tabs>
          <w:tab w:val="left" w:pos="1276"/>
        </w:tabs>
        <w:ind w:left="0" w:firstLine="709"/>
        <w:jc w:val="both"/>
        <w:rPr>
          <w:color w:val="000000" w:themeColor="text1"/>
        </w:rPr>
      </w:pPr>
      <w:r w:rsidRPr="00537951">
        <w:rPr>
          <w:color w:val="000000"/>
        </w:rPr>
        <w:t>Муниципальный контракт с ООО  «</w:t>
      </w:r>
      <w:proofErr w:type="spellStart"/>
      <w:r w:rsidRPr="00537951">
        <w:rPr>
          <w:color w:val="000000"/>
        </w:rPr>
        <w:t>Ремдорстрой</w:t>
      </w:r>
      <w:proofErr w:type="spellEnd"/>
      <w:r w:rsidRPr="00537951">
        <w:rPr>
          <w:color w:val="000000"/>
        </w:rPr>
        <w:t xml:space="preserve">» на выполнение работ </w:t>
      </w:r>
      <w:r w:rsidRPr="00537951">
        <w:rPr>
          <w:color w:val="000000" w:themeColor="text1"/>
        </w:rPr>
        <w:t>по  ремонту дорог городского поселения Советский.</w:t>
      </w:r>
      <w:r w:rsidRPr="00537951">
        <w:rPr>
          <w:color w:val="000000"/>
        </w:rPr>
        <w:t xml:space="preserve"> Работа выполнена 10.10.2017г</w:t>
      </w:r>
      <w:r w:rsidR="0063391F">
        <w:rPr>
          <w:color w:val="000000" w:themeColor="text1"/>
        </w:rPr>
        <w:t>ода.</w:t>
      </w:r>
      <w:r w:rsidRPr="00537951">
        <w:rPr>
          <w:color w:val="000000" w:themeColor="text1"/>
        </w:rPr>
        <w:t xml:space="preserve"> </w:t>
      </w:r>
    </w:p>
    <w:p w:rsidR="009F13AE" w:rsidRPr="0063391F" w:rsidRDefault="009F13AE" w:rsidP="005777FB">
      <w:pPr>
        <w:pStyle w:val="aa"/>
        <w:numPr>
          <w:ilvl w:val="0"/>
          <w:numId w:val="13"/>
        </w:numPr>
        <w:tabs>
          <w:tab w:val="left" w:pos="1276"/>
        </w:tabs>
        <w:ind w:left="0" w:firstLine="709"/>
        <w:jc w:val="both"/>
        <w:rPr>
          <w:color w:val="000000"/>
        </w:rPr>
      </w:pPr>
      <w:r w:rsidRPr="00537951">
        <w:rPr>
          <w:color w:val="000000"/>
        </w:rPr>
        <w:t xml:space="preserve">Муниципальный контракт с ИП </w:t>
      </w:r>
      <w:r w:rsidRPr="00537951">
        <w:rPr>
          <w:color w:val="000000" w:themeColor="text1"/>
        </w:rPr>
        <w:t>Рязанов на выполнение работ по обустройству тротуара.</w:t>
      </w:r>
      <w:r w:rsidR="0063391F">
        <w:rPr>
          <w:color w:val="000000"/>
        </w:rPr>
        <w:t xml:space="preserve"> Работа выполнена 11.08.2017 года.</w:t>
      </w:r>
    </w:p>
    <w:p w:rsidR="009F13AE" w:rsidRDefault="009F13AE" w:rsidP="0063391F">
      <w:pPr>
        <w:ind w:firstLine="709"/>
        <w:jc w:val="both"/>
      </w:pPr>
      <w:r>
        <w:t xml:space="preserve">      В  течение  2017 г</w:t>
      </w:r>
      <w:r w:rsidR="0063391F">
        <w:t>ода</w:t>
      </w:r>
      <w:r w:rsidRPr="004522F6">
        <w:rPr>
          <w:color w:val="000000"/>
        </w:rPr>
        <w:t xml:space="preserve"> </w:t>
      </w:r>
      <w:r w:rsidR="0063391F">
        <w:rPr>
          <w:color w:val="000000"/>
        </w:rPr>
        <w:t xml:space="preserve"> а</w:t>
      </w:r>
      <w:r w:rsidRPr="004522F6">
        <w:rPr>
          <w:color w:val="000000"/>
        </w:rPr>
        <w:t xml:space="preserve">дминистрацией городского поселения Советский  </w:t>
      </w:r>
      <w:r w:rsidRPr="004522F6">
        <w:t>бы</w:t>
      </w:r>
      <w:r>
        <w:t>ли заключены разовые договора с</w:t>
      </w:r>
      <w:r w:rsidRPr="004522F6">
        <w:t xml:space="preserve"> АО «ГК «</w:t>
      </w:r>
      <w:proofErr w:type="spellStart"/>
      <w:r w:rsidRPr="004522F6">
        <w:t>Северавтодор</w:t>
      </w:r>
      <w:proofErr w:type="spellEnd"/>
      <w:r w:rsidRPr="004522F6">
        <w:t>»  на выполнение работ по ямочному ремонту  улично-дорожной сети</w:t>
      </w:r>
      <w:r>
        <w:t xml:space="preserve">: </w:t>
      </w:r>
    </w:p>
    <w:p w:rsidR="009F13AE" w:rsidRPr="000F5D8A" w:rsidRDefault="009F13AE" w:rsidP="005777FB">
      <w:pPr>
        <w:pStyle w:val="aa"/>
        <w:numPr>
          <w:ilvl w:val="0"/>
          <w:numId w:val="16"/>
        </w:numPr>
        <w:ind w:left="0" w:firstLine="709"/>
        <w:jc w:val="both"/>
      </w:pPr>
      <w:r w:rsidRPr="000F5D8A">
        <w:lastRenderedPageBreak/>
        <w:t>Ул. Юбилейная - Киевская. Стоимость выполненных  работ составляет 99</w:t>
      </w:r>
      <w:r w:rsidR="00E51EAE">
        <w:t xml:space="preserve"> </w:t>
      </w:r>
      <w:r w:rsidR="002D3ED0">
        <w:t>979</w:t>
      </w:r>
      <w:r w:rsidRPr="000F5D8A">
        <w:t xml:space="preserve"> руб</w:t>
      </w:r>
      <w:r w:rsidR="00F60B37">
        <w:t>лей</w:t>
      </w:r>
      <w:r w:rsidRPr="000F5D8A">
        <w:t xml:space="preserve">; </w:t>
      </w:r>
    </w:p>
    <w:p w:rsidR="009F13AE" w:rsidRPr="002D3ED0" w:rsidRDefault="009F13AE" w:rsidP="005777FB">
      <w:pPr>
        <w:pStyle w:val="aa"/>
        <w:numPr>
          <w:ilvl w:val="0"/>
          <w:numId w:val="16"/>
        </w:numPr>
        <w:ind w:left="0" w:firstLine="709"/>
        <w:jc w:val="both"/>
      </w:pPr>
      <w:proofErr w:type="gramStart"/>
      <w:r w:rsidRPr="000F5D8A">
        <w:t>Ул. Макаренко (в границах улиц Юности - Киевская), ул. Ленина (в границах ул. О.</w:t>
      </w:r>
      <w:r w:rsidR="00F60B37">
        <w:t xml:space="preserve"> </w:t>
      </w:r>
      <w:r w:rsidRPr="000F5D8A">
        <w:t>Кошевого - Калинина).</w:t>
      </w:r>
      <w:proofErr w:type="gramEnd"/>
      <w:r w:rsidRPr="000F5D8A">
        <w:t xml:space="preserve"> </w:t>
      </w:r>
      <w:proofErr w:type="gramStart"/>
      <w:r w:rsidRPr="000F5D8A">
        <w:t>Стоимость выполненных  работ составляет 99</w:t>
      </w:r>
      <w:r w:rsidR="002D3ED0">
        <w:t xml:space="preserve"> 979 </w:t>
      </w:r>
      <w:r w:rsidRPr="000F5D8A">
        <w:t xml:space="preserve"> руб</w:t>
      </w:r>
      <w:r w:rsidR="00F60B37">
        <w:t>лей</w:t>
      </w:r>
      <w:r w:rsidRPr="000F5D8A">
        <w:t>)</w:t>
      </w:r>
      <w:r w:rsidR="002D3ED0">
        <w:t>.</w:t>
      </w:r>
      <w:proofErr w:type="gramEnd"/>
    </w:p>
    <w:p w:rsidR="009F13AE" w:rsidRPr="00886FDF" w:rsidRDefault="009F13AE" w:rsidP="0063391F">
      <w:pPr>
        <w:ind w:firstLine="709"/>
        <w:jc w:val="both"/>
        <w:rPr>
          <w:color w:val="FF0000"/>
          <w:vertAlign w:val="superscript"/>
        </w:rPr>
      </w:pPr>
      <w:r w:rsidRPr="00216119">
        <w:t xml:space="preserve">Всего было </w:t>
      </w:r>
      <w:r>
        <w:t>выполнено работ по ремонту</w:t>
      </w:r>
      <w:r w:rsidRPr="00216119">
        <w:t xml:space="preserve"> дорожного полотна с твердым покрытием общей площадью </w:t>
      </w:r>
      <w:r>
        <w:t>15614 м</w:t>
      </w:r>
      <w:proofErr w:type="gramStart"/>
      <w:r>
        <w:rPr>
          <w:vertAlign w:val="superscript"/>
        </w:rPr>
        <w:t>2</w:t>
      </w:r>
      <w:proofErr w:type="gramEnd"/>
      <w:r w:rsidR="00E51EAE">
        <w:rPr>
          <w:vertAlign w:val="superscript"/>
        </w:rPr>
        <w:t>.</w:t>
      </w:r>
    </w:p>
    <w:p w:rsidR="009F13AE" w:rsidRDefault="009F13AE" w:rsidP="0063391F">
      <w:pPr>
        <w:ind w:firstLine="709"/>
        <w:jc w:val="both"/>
      </w:pPr>
      <w:r>
        <w:t>Закончены</w:t>
      </w:r>
      <w:r w:rsidRPr="00F07C54">
        <w:t xml:space="preserve"> работы по реконструкции улиц Макаренко - Югорская - Юбилейная  площадью 10720 м</w:t>
      </w:r>
      <w:proofErr w:type="gramStart"/>
      <w:r>
        <w:rPr>
          <w:vertAlign w:val="superscript"/>
        </w:rPr>
        <w:t>2</w:t>
      </w:r>
      <w:proofErr w:type="gramEnd"/>
      <w:r w:rsidRPr="00F07C54">
        <w:t xml:space="preserve"> с укладкой асфальтового покрытия</w:t>
      </w:r>
      <w:r>
        <w:t>.</w:t>
      </w:r>
      <w:r w:rsidRPr="00F07C54">
        <w:t xml:space="preserve"> </w:t>
      </w:r>
    </w:p>
    <w:p w:rsidR="009F13AE" w:rsidRPr="00E51EAE" w:rsidRDefault="009F13AE" w:rsidP="00E51EAE">
      <w:pPr>
        <w:ind w:firstLine="709"/>
        <w:jc w:val="both"/>
        <w:rPr>
          <w:b/>
          <w:bCs/>
        </w:rPr>
      </w:pPr>
      <w:r w:rsidRPr="00241459">
        <w:rPr>
          <w:b/>
          <w:bCs/>
        </w:rPr>
        <w:t>В рамках профилактики правонарушений в общественных местах и обеспечение</w:t>
      </w:r>
      <w:r w:rsidRPr="00444594">
        <w:rPr>
          <w:b/>
          <w:bCs/>
        </w:rPr>
        <w:t xml:space="preserve"> функционирования и развития систем видеонаблюдения с целью повышения безопасности дорожного дви</w:t>
      </w:r>
      <w:r w:rsidRPr="00241459">
        <w:rPr>
          <w:b/>
          <w:bCs/>
        </w:rPr>
        <w:t>жения.</w:t>
      </w:r>
    </w:p>
    <w:p w:rsidR="009F13AE" w:rsidRDefault="009F13AE" w:rsidP="00E51EAE">
      <w:pPr>
        <w:ind w:firstLine="709"/>
        <w:jc w:val="both"/>
      </w:pPr>
      <w:r>
        <w:t>В  первом квартале 2017 г</w:t>
      </w:r>
      <w:r w:rsidR="00E51EAE">
        <w:t>ода</w:t>
      </w:r>
      <w:r>
        <w:t xml:space="preserve"> был заключен муниципальный контракт </w:t>
      </w:r>
      <w:r w:rsidRPr="00486B55">
        <w:rPr>
          <w:rStyle w:val="s1"/>
          <w:rFonts w:eastAsia="Calibri"/>
          <w:bCs/>
          <w:color w:val="000000"/>
        </w:rPr>
        <w:t>№ 0187300002817000003</w:t>
      </w:r>
      <w:r>
        <w:rPr>
          <w:rStyle w:val="s1"/>
          <w:rFonts w:eastAsia="Calibri"/>
          <w:bCs/>
          <w:color w:val="000000"/>
        </w:rPr>
        <w:t xml:space="preserve"> </w:t>
      </w:r>
      <w:r w:rsidRPr="00486B55">
        <w:rPr>
          <w:rStyle w:val="s1"/>
          <w:rFonts w:eastAsia="Calibri"/>
          <w:bCs/>
          <w:color w:val="000000"/>
        </w:rPr>
        <w:t>на</w:t>
      </w:r>
      <w:r w:rsidRPr="00486B55">
        <w:rPr>
          <w:rStyle w:val="apple-converted-space"/>
          <w:bCs/>
          <w:color w:val="000000"/>
        </w:rPr>
        <w:t> </w:t>
      </w:r>
      <w:r w:rsidRPr="00486B55">
        <w:rPr>
          <w:rStyle w:val="s2"/>
          <w:rFonts w:eastAsia="Calibri"/>
          <w:bCs/>
          <w:color w:val="000000"/>
        </w:rPr>
        <w:t>о</w:t>
      </w:r>
      <w:r w:rsidRPr="00486B55">
        <w:rPr>
          <w:rStyle w:val="s1"/>
          <w:rFonts w:eastAsia="Calibri"/>
          <w:bCs/>
          <w:color w:val="000000"/>
        </w:rPr>
        <w:t>казание услуг по техническому обслуживанию и текущему ремонту системы централизованного видеонаблюдения в городском поселении Советский</w:t>
      </w:r>
      <w:r w:rsidRPr="00FA6180">
        <w:t xml:space="preserve"> от 01.03.2017 г.,</w:t>
      </w:r>
      <w:r>
        <w:t xml:space="preserve"> </w:t>
      </w:r>
      <w:r w:rsidRPr="00FA6180">
        <w:t xml:space="preserve">между </w:t>
      </w:r>
      <w:r>
        <w:t xml:space="preserve">  </w:t>
      </w:r>
      <w:r w:rsidR="00E51EAE">
        <w:t>а</w:t>
      </w:r>
      <w:r w:rsidRPr="00FA6180">
        <w:t>дминистрацией г</w:t>
      </w:r>
      <w:r w:rsidR="00E51EAE">
        <w:t>ородского посел</w:t>
      </w:r>
      <w:r w:rsidR="00476FB2">
        <w:t>е</w:t>
      </w:r>
      <w:r w:rsidR="00E51EAE">
        <w:t>ния</w:t>
      </w:r>
      <w:r w:rsidRPr="00FA6180">
        <w:t xml:space="preserve"> Советский и организацией ООО «</w:t>
      </w:r>
      <w:proofErr w:type="spellStart"/>
      <w:r w:rsidRPr="00FA6180">
        <w:t>Айти</w:t>
      </w:r>
      <w:proofErr w:type="spellEnd"/>
      <w:r w:rsidRPr="00FA6180">
        <w:t xml:space="preserve"> -</w:t>
      </w:r>
      <w:r>
        <w:t xml:space="preserve"> </w:t>
      </w:r>
      <w:proofErr w:type="spellStart"/>
      <w:r>
        <w:t>Энерджи</w:t>
      </w:r>
      <w:proofErr w:type="spellEnd"/>
      <w:r>
        <w:t>»,</w:t>
      </w:r>
      <w:r w:rsidRPr="00736E6E">
        <w:t xml:space="preserve"> </w:t>
      </w:r>
      <w:r>
        <w:t>общая сумма контрак</w:t>
      </w:r>
      <w:r w:rsidR="00476FB2">
        <w:t>та составила 400 000</w:t>
      </w:r>
      <w:r w:rsidR="00E51EAE">
        <w:t xml:space="preserve"> рублей.</w:t>
      </w:r>
    </w:p>
    <w:p w:rsidR="009F13AE" w:rsidRPr="00E51EAE" w:rsidRDefault="009F13AE" w:rsidP="00E51EAE">
      <w:pPr>
        <w:ind w:firstLine="709"/>
        <w:jc w:val="both"/>
      </w:pPr>
      <w:r>
        <w:rPr>
          <w:color w:val="000000"/>
          <w:shd w:val="clear" w:color="auto" w:fill="FFFFFF"/>
        </w:rPr>
        <w:t xml:space="preserve">Во втором квартале </w:t>
      </w:r>
      <w:r>
        <w:t>2017 г</w:t>
      </w:r>
      <w:r w:rsidR="00E51EAE">
        <w:t>ода</w:t>
      </w:r>
      <w:r w:rsidRPr="00473EEB">
        <w:rPr>
          <w:color w:val="000000"/>
        </w:rPr>
        <w:t xml:space="preserve"> </w:t>
      </w:r>
      <w:r>
        <w:rPr>
          <w:color w:val="000000"/>
        </w:rPr>
        <w:t xml:space="preserve"> </w:t>
      </w:r>
      <w:r w:rsidR="00E51EAE">
        <w:rPr>
          <w:color w:val="000000"/>
        </w:rPr>
        <w:t>а</w:t>
      </w:r>
      <w:r>
        <w:rPr>
          <w:color w:val="000000"/>
        </w:rPr>
        <w:t>дминистрацией</w:t>
      </w:r>
      <w:r w:rsidRPr="00CD1AB7">
        <w:rPr>
          <w:color w:val="000000"/>
        </w:rPr>
        <w:t xml:space="preserve"> городского поселения </w:t>
      </w:r>
      <w:proofErr w:type="gramStart"/>
      <w:r w:rsidRPr="00CD1AB7">
        <w:rPr>
          <w:color w:val="000000"/>
        </w:rPr>
        <w:t>Советский</w:t>
      </w:r>
      <w:proofErr w:type="gramEnd"/>
      <w:r w:rsidRPr="00CD1AB7">
        <w:rPr>
          <w:color w:val="000000"/>
        </w:rPr>
        <w:t xml:space="preserve">  </w:t>
      </w:r>
      <w:r>
        <w:t>были заключены разовые договора с ООО «</w:t>
      </w:r>
      <w:proofErr w:type="spellStart"/>
      <w:r>
        <w:t>ФасТел</w:t>
      </w:r>
      <w:proofErr w:type="spellEnd"/>
      <w:r>
        <w:t>»:</w:t>
      </w:r>
    </w:p>
    <w:p w:rsidR="009F13AE" w:rsidRPr="0025620B" w:rsidRDefault="009F13AE" w:rsidP="005777FB">
      <w:pPr>
        <w:pStyle w:val="aa"/>
        <w:numPr>
          <w:ilvl w:val="0"/>
          <w:numId w:val="14"/>
        </w:numPr>
        <w:shd w:val="clear" w:color="auto" w:fill="FFFFFF"/>
        <w:tabs>
          <w:tab w:val="left" w:pos="1134"/>
        </w:tabs>
        <w:ind w:left="0" w:firstLine="709"/>
        <w:jc w:val="both"/>
        <w:rPr>
          <w:color w:val="000000"/>
          <w:shd w:val="clear" w:color="auto" w:fill="FFFFFF"/>
        </w:rPr>
      </w:pPr>
      <w:r w:rsidRPr="0025620B">
        <w:t xml:space="preserve">На выполнение работ по восстановлению участка волоконно-оптической линии связи по ул. </w:t>
      </w:r>
      <w:proofErr w:type="gramStart"/>
      <w:r w:rsidRPr="0025620B">
        <w:t>Промышленная</w:t>
      </w:r>
      <w:proofErr w:type="gramEnd"/>
      <w:r w:rsidRPr="0025620B">
        <w:t>. Стоимость выполнения работ состав</w:t>
      </w:r>
      <w:r w:rsidR="002D3ED0">
        <w:t>ила</w:t>
      </w:r>
      <w:r w:rsidRPr="0025620B">
        <w:t xml:space="preserve"> 43</w:t>
      </w:r>
      <w:r w:rsidR="00E51EAE">
        <w:t xml:space="preserve"> </w:t>
      </w:r>
      <w:r w:rsidR="00476FB2">
        <w:t>368</w:t>
      </w:r>
      <w:r w:rsidRPr="0025620B">
        <w:t xml:space="preserve"> руб</w:t>
      </w:r>
      <w:r w:rsidR="00E51EAE">
        <w:t>.</w:t>
      </w:r>
    </w:p>
    <w:p w:rsidR="009F13AE" w:rsidRPr="00E51EAE" w:rsidRDefault="009F13AE" w:rsidP="005777FB">
      <w:pPr>
        <w:pStyle w:val="aa"/>
        <w:numPr>
          <w:ilvl w:val="0"/>
          <w:numId w:val="14"/>
        </w:numPr>
        <w:shd w:val="clear" w:color="auto" w:fill="FFFFFF"/>
        <w:tabs>
          <w:tab w:val="left" w:pos="1134"/>
        </w:tabs>
        <w:ind w:left="0" w:firstLine="709"/>
        <w:jc w:val="both"/>
        <w:rPr>
          <w:color w:val="000000"/>
          <w:shd w:val="clear" w:color="auto" w:fill="FFFFFF"/>
        </w:rPr>
      </w:pPr>
      <w:r w:rsidRPr="0025620B">
        <w:t>На выполнение работ по восстановлению участка волоконно-оптической линии связи по ул. Гастелло. Стоимость выполнения работ состав</w:t>
      </w:r>
      <w:r w:rsidR="002D3ED0">
        <w:t>ила</w:t>
      </w:r>
      <w:r w:rsidRPr="0025620B">
        <w:t xml:space="preserve"> 51</w:t>
      </w:r>
      <w:r w:rsidR="00E51EAE">
        <w:t xml:space="preserve"> </w:t>
      </w:r>
      <w:r w:rsidR="00476FB2">
        <w:t>364</w:t>
      </w:r>
      <w:r w:rsidRPr="0025620B">
        <w:t xml:space="preserve"> руб.</w:t>
      </w:r>
    </w:p>
    <w:p w:rsidR="009F13AE" w:rsidRPr="00E51EAE" w:rsidRDefault="009F13AE" w:rsidP="00E51EAE">
      <w:pPr>
        <w:shd w:val="clear" w:color="auto" w:fill="FFFFFF"/>
        <w:ind w:firstLine="709"/>
        <w:jc w:val="both"/>
      </w:pPr>
      <w:r>
        <w:t>В  третьем квартале 2017 г</w:t>
      </w:r>
      <w:r w:rsidR="00E51EAE">
        <w:t>ода</w:t>
      </w:r>
      <w:r w:rsidRPr="00473EEB">
        <w:rPr>
          <w:color w:val="000000"/>
        </w:rPr>
        <w:t xml:space="preserve"> </w:t>
      </w:r>
      <w:r>
        <w:rPr>
          <w:color w:val="000000"/>
        </w:rPr>
        <w:t xml:space="preserve"> </w:t>
      </w:r>
      <w:r w:rsidR="00E51EAE">
        <w:rPr>
          <w:color w:val="000000"/>
        </w:rPr>
        <w:t>а</w:t>
      </w:r>
      <w:r>
        <w:rPr>
          <w:color w:val="000000"/>
        </w:rPr>
        <w:t>дминистрацией</w:t>
      </w:r>
      <w:r w:rsidRPr="00CD1AB7">
        <w:rPr>
          <w:color w:val="000000"/>
        </w:rPr>
        <w:t xml:space="preserve"> городского поселения Советский  было проведено обследование оборудования системы</w:t>
      </w:r>
      <w:r>
        <w:rPr>
          <w:color w:val="000000"/>
        </w:rPr>
        <w:t xml:space="preserve"> АПК «Б</w:t>
      </w:r>
      <w:r w:rsidRPr="00CD1AB7">
        <w:rPr>
          <w:color w:val="000000"/>
        </w:rPr>
        <w:t>езопасный город», с целью установления причи</w:t>
      </w:r>
      <w:r>
        <w:rPr>
          <w:color w:val="000000"/>
        </w:rPr>
        <w:t xml:space="preserve">ны выхода из строя оборудования. В </w:t>
      </w:r>
      <w:r w:rsidRPr="00CD1AB7">
        <w:rPr>
          <w:color w:val="000000"/>
        </w:rPr>
        <w:t xml:space="preserve"> хо</w:t>
      </w:r>
      <w:r>
        <w:rPr>
          <w:color w:val="000000"/>
        </w:rPr>
        <w:t xml:space="preserve">де обследования был выявлен ряд неисправностей: не работают камеры видео фиксации расположенные на эстакаде выезд из </w:t>
      </w:r>
      <w:proofErr w:type="spellStart"/>
      <w:r>
        <w:rPr>
          <w:color w:val="000000"/>
        </w:rPr>
        <w:t>г.п</w:t>
      </w:r>
      <w:proofErr w:type="spellEnd"/>
      <w:r>
        <w:rPr>
          <w:color w:val="000000"/>
        </w:rPr>
        <w:t xml:space="preserve">. </w:t>
      </w:r>
      <w:proofErr w:type="gramStart"/>
      <w:r>
        <w:rPr>
          <w:color w:val="000000"/>
        </w:rPr>
        <w:t xml:space="preserve">Советский - </w:t>
      </w:r>
      <w:proofErr w:type="spellStart"/>
      <w:r>
        <w:rPr>
          <w:color w:val="000000"/>
        </w:rPr>
        <w:t>Югорск</w:t>
      </w:r>
      <w:proofErr w:type="spellEnd"/>
      <w:r>
        <w:rPr>
          <w:color w:val="000000"/>
        </w:rPr>
        <w:t xml:space="preserve"> в количестве 4х штук,</w:t>
      </w:r>
      <w:r w:rsidRPr="0091650D">
        <w:rPr>
          <w:rFonts w:ascii="Arial" w:hAnsi="Arial" w:cs="Arial"/>
          <w:color w:val="000000"/>
          <w:sz w:val="23"/>
          <w:szCs w:val="23"/>
          <w:shd w:val="clear" w:color="auto" w:fill="FFFFFF"/>
        </w:rPr>
        <w:t xml:space="preserve"> </w:t>
      </w:r>
      <w:r>
        <w:rPr>
          <w:color w:val="000000"/>
          <w:shd w:val="clear" w:color="auto" w:fill="FFFFFF"/>
        </w:rPr>
        <w:t>т</w:t>
      </w:r>
      <w:r w:rsidRPr="0091650D">
        <w:rPr>
          <w:color w:val="000000"/>
          <w:shd w:val="clear" w:color="auto" w:fill="FFFFFF"/>
        </w:rPr>
        <w:t xml:space="preserve">емпературный </w:t>
      </w:r>
      <w:r>
        <w:rPr>
          <w:color w:val="000000"/>
          <w:shd w:val="clear" w:color="auto" w:fill="FFFFFF"/>
        </w:rPr>
        <w:t>режим в серверной нарушен</w:t>
      </w:r>
      <w:r w:rsidR="002D3ED0">
        <w:rPr>
          <w:color w:val="000000"/>
          <w:shd w:val="clear" w:color="auto" w:fill="FFFFFF"/>
        </w:rPr>
        <w:t>,</w:t>
      </w:r>
      <w:r>
        <w:rPr>
          <w:color w:val="000000"/>
          <w:shd w:val="clear" w:color="auto" w:fill="FFFFFF"/>
        </w:rPr>
        <w:t xml:space="preserve"> </w:t>
      </w:r>
      <w:r w:rsidRPr="0091650D">
        <w:rPr>
          <w:color w:val="000000"/>
          <w:shd w:val="clear" w:color="auto" w:fill="FFFFFF"/>
        </w:rPr>
        <w:t xml:space="preserve"> кондиционеры вышли из строя</w:t>
      </w:r>
      <w:r>
        <w:rPr>
          <w:color w:val="000000"/>
          <w:shd w:val="clear" w:color="auto" w:fill="FFFFFF"/>
        </w:rPr>
        <w:t xml:space="preserve">, также необходима замена ВОЛС по ул. </w:t>
      </w:r>
      <w:proofErr w:type="spellStart"/>
      <w:r>
        <w:rPr>
          <w:color w:val="000000"/>
          <w:shd w:val="clear" w:color="auto" w:fill="FFFFFF"/>
        </w:rPr>
        <w:t>Трассовиков</w:t>
      </w:r>
      <w:proofErr w:type="spellEnd"/>
      <w:r>
        <w:rPr>
          <w:color w:val="000000"/>
          <w:shd w:val="clear" w:color="auto" w:fill="FFFFFF"/>
        </w:rPr>
        <w:t xml:space="preserve"> протяженностью 500 м по причине порыва кабеля не исправны камеры видео фиксации выезд в п. </w:t>
      </w:r>
      <w:proofErr w:type="spellStart"/>
      <w:r>
        <w:rPr>
          <w:color w:val="000000"/>
          <w:shd w:val="clear" w:color="auto" w:fill="FFFFFF"/>
        </w:rPr>
        <w:t>Зеленоборск</w:t>
      </w:r>
      <w:proofErr w:type="spellEnd"/>
      <w:r>
        <w:rPr>
          <w:color w:val="000000"/>
          <w:shd w:val="clear" w:color="auto" w:fill="FFFFFF"/>
        </w:rPr>
        <w:t>.</w:t>
      </w:r>
      <w:proofErr w:type="gramEnd"/>
      <w:r>
        <w:rPr>
          <w:color w:val="000000"/>
          <w:shd w:val="clear" w:color="auto" w:fill="FFFFFF"/>
        </w:rPr>
        <w:t xml:space="preserve"> Камеры видео фиксации расположенные по ул. Киевская и на выезде в г. </w:t>
      </w:r>
      <w:proofErr w:type="gramStart"/>
      <w:r>
        <w:rPr>
          <w:color w:val="000000"/>
          <w:shd w:val="clear" w:color="auto" w:fill="FFFFFF"/>
        </w:rPr>
        <w:t>Ханты- Мансийск</w:t>
      </w:r>
      <w:proofErr w:type="gramEnd"/>
      <w:r>
        <w:rPr>
          <w:color w:val="000000"/>
          <w:shd w:val="clear" w:color="auto" w:fill="FFFFFF"/>
        </w:rPr>
        <w:t xml:space="preserve"> в исправном состоянии. </w:t>
      </w:r>
      <w:r>
        <w:t>Контракт</w:t>
      </w:r>
      <w:r w:rsidRPr="00FA6180">
        <w:t xml:space="preserve"> </w:t>
      </w:r>
      <w:r w:rsidRPr="00486B55">
        <w:rPr>
          <w:rStyle w:val="s1"/>
          <w:rFonts w:eastAsia="Calibri"/>
          <w:bCs/>
          <w:color w:val="000000"/>
        </w:rPr>
        <w:t>№ 0187300002817000003</w:t>
      </w:r>
      <w:r>
        <w:rPr>
          <w:rStyle w:val="s1"/>
          <w:rFonts w:eastAsia="Calibri"/>
          <w:bCs/>
          <w:color w:val="000000"/>
        </w:rPr>
        <w:t xml:space="preserve"> с </w:t>
      </w:r>
      <w:r w:rsidRPr="00473EEB">
        <w:t xml:space="preserve"> </w:t>
      </w:r>
      <w:r w:rsidRPr="00FA6180">
        <w:t>организацией</w:t>
      </w:r>
      <w:r>
        <w:t xml:space="preserve"> </w:t>
      </w:r>
      <w:r w:rsidRPr="00FA6180">
        <w:t xml:space="preserve"> ООО «</w:t>
      </w:r>
      <w:proofErr w:type="spellStart"/>
      <w:r w:rsidRPr="00FA6180">
        <w:t>Айти</w:t>
      </w:r>
      <w:proofErr w:type="spellEnd"/>
      <w:r w:rsidRPr="00FA6180">
        <w:t xml:space="preserve"> -</w:t>
      </w:r>
      <w:r>
        <w:t xml:space="preserve"> </w:t>
      </w:r>
      <w:proofErr w:type="spellStart"/>
      <w:r>
        <w:t>Энерджи</w:t>
      </w:r>
      <w:proofErr w:type="spellEnd"/>
      <w:r>
        <w:t xml:space="preserve">», расторгнут в связи с неудовлетворительным </w:t>
      </w:r>
      <w:r w:rsidR="00E51EAE">
        <w:t>исполнением своих обязательств.</w:t>
      </w:r>
    </w:p>
    <w:p w:rsidR="009F13AE" w:rsidRDefault="009F13AE" w:rsidP="0063391F">
      <w:pPr>
        <w:ind w:firstLine="709"/>
        <w:jc w:val="both"/>
      </w:pPr>
      <w:r>
        <w:t>В  четвертом  квартале 2017 г</w:t>
      </w:r>
      <w:r w:rsidR="00E51EAE">
        <w:t>ода</w:t>
      </w:r>
      <w:r>
        <w:rPr>
          <w:color w:val="000000"/>
        </w:rPr>
        <w:t xml:space="preserve"> </w:t>
      </w:r>
      <w:r w:rsidR="00E51EAE">
        <w:rPr>
          <w:color w:val="000000"/>
        </w:rPr>
        <w:t>а</w:t>
      </w:r>
      <w:r>
        <w:rPr>
          <w:color w:val="000000"/>
        </w:rPr>
        <w:t>дминистрацией</w:t>
      </w:r>
      <w:r w:rsidRPr="00CD1AB7">
        <w:rPr>
          <w:color w:val="000000"/>
        </w:rPr>
        <w:t xml:space="preserve"> городского поселения </w:t>
      </w:r>
      <w:proofErr w:type="gramStart"/>
      <w:r w:rsidRPr="00CD1AB7">
        <w:rPr>
          <w:color w:val="000000"/>
        </w:rPr>
        <w:t>Советский</w:t>
      </w:r>
      <w:proofErr w:type="gramEnd"/>
      <w:r w:rsidRPr="00CD1AB7">
        <w:rPr>
          <w:color w:val="000000"/>
        </w:rPr>
        <w:t xml:space="preserve">  </w:t>
      </w:r>
    </w:p>
    <w:p w:rsidR="009F13AE" w:rsidRDefault="009F13AE" w:rsidP="00E51EAE">
      <w:pPr>
        <w:jc w:val="both"/>
      </w:pPr>
      <w:r>
        <w:t>были заключены разовые договора с ООО «</w:t>
      </w:r>
      <w:proofErr w:type="spellStart"/>
      <w:r>
        <w:t>ФасТел</w:t>
      </w:r>
      <w:proofErr w:type="spellEnd"/>
      <w:r>
        <w:t>»:</w:t>
      </w:r>
    </w:p>
    <w:p w:rsidR="009F13AE" w:rsidRPr="0025620B" w:rsidRDefault="009F13AE" w:rsidP="005777FB">
      <w:pPr>
        <w:pStyle w:val="aa"/>
        <w:numPr>
          <w:ilvl w:val="0"/>
          <w:numId w:val="15"/>
        </w:numPr>
        <w:tabs>
          <w:tab w:val="left" w:pos="993"/>
        </w:tabs>
        <w:ind w:left="0" w:firstLine="709"/>
        <w:jc w:val="both"/>
      </w:pPr>
      <w:r w:rsidRPr="0025620B">
        <w:t>На техническое обслуживание и ремонт систем видеонаблюдения.  Стоим</w:t>
      </w:r>
      <w:r w:rsidR="00476FB2">
        <w:t>ость услуг по договору 79 625</w:t>
      </w:r>
      <w:r w:rsidRPr="0025620B">
        <w:t xml:space="preserve"> руб.                         </w:t>
      </w:r>
    </w:p>
    <w:p w:rsidR="009F13AE" w:rsidRPr="0025620B" w:rsidRDefault="009F13AE" w:rsidP="005777FB">
      <w:pPr>
        <w:pStyle w:val="aa"/>
        <w:numPr>
          <w:ilvl w:val="0"/>
          <w:numId w:val="15"/>
        </w:numPr>
        <w:tabs>
          <w:tab w:val="left" w:pos="993"/>
        </w:tabs>
        <w:ind w:left="0" w:firstLine="709"/>
        <w:jc w:val="both"/>
      </w:pPr>
      <w:r w:rsidRPr="0025620B">
        <w:t xml:space="preserve">На выполнение работ по восстановлению участка волоконно-оптической линии </w:t>
      </w:r>
      <w:r w:rsidR="00476FB2">
        <w:t>связи. Стоимость работ 76 133</w:t>
      </w:r>
      <w:r w:rsidRPr="0025620B">
        <w:t xml:space="preserve"> руб.</w:t>
      </w:r>
    </w:p>
    <w:p w:rsidR="009F13AE" w:rsidRPr="0025620B" w:rsidRDefault="009F13AE" w:rsidP="005777FB">
      <w:pPr>
        <w:pStyle w:val="aa"/>
        <w:numPr>
          <w:ilvl w:val="0"/>
          <w:numId w:val="15"/>
        </w:numPr>
        <w:tabs>
          <w:tab w:val="left" w:pos="993"/>
        </w:tabs>
        <w:ind w:left="0" w:firstLine="709"/>
        <w:jc w:val="both"/>
      </w:pPr>
      <w:r w:rsidRPr="0025620B">
        <w:t xml:space="preserve">На выполнение работ по восстановлению волоконно-оптической линии </w:t>
      </w:r>
      <w:r w:rsidR="00476FB2">
        <w:t>связи. Стоимость работ 71 000</w:t>
      </w:r>
      <w:r w:rsidRPr="0025620B">
        <w:t xml:space="preserve"> руб.</w:t>
      </w:r>
    </w:p>
    <w:p w:rsidR="009F13AE" w:rsidRPr="0025620B" w:rsidRDefault="009F13AE" w:rsidP="0063391F">
      <w:pPr>
        <w:ind w:firstLine="709"/>
        <w:jc w:val="both"/>
        <w:rPr>
          <w:rFonts w:ascii="Calibri" w:hAnsi="Calibri" w:cs="Calibri"/>
          <w:color w:val="00B050"/>
          <w:sz w:val="22"/>
          <w:szCs w:val="22"/>
        </w:rPr>
      </w:pPr>
      <w:r w:rsidRPr="0025620B">
        <w:t xml:space="preserve">Между </w:t>
      </w:r>
      <w:r w:rsidR="00E51EAE">
        <w:t>а</w:t>
      </w:r>
      <w:r w:rsidRPr="0025620B">
        <w:t>дминистрацией</w:t>
      </w:r>
      <w:r>
        <w:t xml:space="preserve"> городского поселения Советский </w:t>
      </w:r>
      <w:proofErr w:type="gramStart"/>
      <w:r>
        <w:t>и ООО</w:t>
      </w:r>
      <w:proofErr w:type="gramEnd"/>
      <w:r>
        <w:t xml:space="preserve"> «</w:t>
      </w:r>
      <w:proofErr w:type="spellStart"/>
      <w:r>
        <w:t>ФасТел</w:t>
      </w:r>
      <w:proofErr w:type="spellEnd"/>
      <w:r>
        <w:t xml:space="preserve">» заключен муниципальный контракт от 10.11.2017 г., № </w:t>
      </w:r>
      <w:r>
        <w:rPr>
          <w:b/>
          <w:bCs/>
          <w:kern w:val="2"/>
          <w:lang w:eastAsia="ar-SA"/>
        </w:rPr>
        <w:t xml:space="preserve"> </w:t>
      </w:r>
      <w:r w:rsidRPr="00E51EAE">
        <w:rPr>
          <w:bCs/>
          <w:kern w:val="2"/>
          <w:lang w:eastAsia="ar-SA"/>
        </w:rPr>
        <w:t>0187300002817000137</w:t>
      </w:r>
      <w:r>
        <w:t xml:space="preserve">  на выполнение работ по восстановлению аварийных участков системы видеонаблюдения городского поселения Советский на сумму</w:t>
      </w:r>
      <w:r w:rsidRPr="001760C7">
        <w:rPr>
          <w:rFonts w:ascii="Calibri" w:hAnsi="Calibri" w:cs="Calibri"/>
          <w:color w:val="00B050"/>
          <w:sz w:val="22"/>
          <w:szCs w:val="22"/>
        </w:rPr>
        <w:t xml:space="preserve"> </w:t>
      </w:r>
      <w:r w:rsidRPr="001760C7">
        <w:t>397</w:t>
      </w:r>
      <w:r w:rsidR="00E51EAE">
        <w:t xml:space="preserve"> </w:t>
      </w:r>
      <w:r w:rsidRPr="001760C7">
        <w:t>900</w:t>
      </w:r>
      <w:r>
        <w:t xml:space="preserve"> руб. </w:t>
      </w:r>
    </w:p>
    <w:p w:rsidR="009F13AE" w:rsidRDefault="009F13AE" w:rsidP="001E5CC3">
      <w:pPr>
        <w:ind w:firstLine="709"/>
        <w:jc w:val="both"/>
      </w:pPr>
      <w:r>
        <w:t>В настоящее время</w:t>
      </w:r>
      <w:r w:rsidRPr="0023008F">
        <w:t xml:space="preserve"> </w:t>
      </w:r>
      <w:r w:rsidR="00E51EAE">
        <w:t>а</w:t>
      </w:r>
      <w:r>
        <w:t xml:space="preserve">дминистрацией городского поселения Советский прорабатывается вопрос по модернизации комплексов видео фиксации и подлежит детальной проработке решения совместно с разработчиками системы видеонаблюдения АПК «Безопасный город» </w:t>
      </w:r>
      <w:proofErr w:type="gramStart"/>
      <w:r>
        <w:t>и ООО</w:t>
      </w:r>
      <w:proofErr w:type="gramEnd"/>
      <w:r>
        <w:t xml:space="preserve"> «</w:t>
      </w:r>
      <w:proofErr w:type="spellStart"/>
      <w:r>
        <w:t>ФасТел</w:t>
      </w:r>
      <w:proofErr w:type="spellEnd"/>
      <w:r>
        <w:t>».</w:t>
      </w:r>
    </w:p>
    <w:p w:rsidR="00AF4ABC" w:rsidRDefault="00AF4ABC" w:rsidP="00181B24">
      <w:pPr>
        <w:pStyle w:val="11"/>
        <w:spacing w:after="0" w:line="240" w:lineRule="auto"/>
        <w:ind w:left="0" w:firstLine="709"/>
        <w:jc w:val="both"/>
        <w:rPr>
          <w:rFonts w:ascii="Times New Roman" w:hAnsi="Times New Roman"/>
          <w:b/>
          <w:sz w:val="24"/>
          <w:szCs w:val="24"/>
        </w:rPr>
      </w:pPr>
    </w:p>
    <w:p w:rsidR="00E51EAE" w:rsidRDefault="002D3ED0" w:rsidP="00181B24">
      <w:pPr>
        <w:pStyle w:val="11"/>
        <w:spacing w:after="0" w:line="240" w:lineRule="auto"/>
        <w:ind w:left="0" w:firstLine="709"/>
        <w:jc w:val="both"/>
        <w:rPr>
          <w:rFonts w:ascii="Times New Roman" w:hAnsi="Times New Roman"/>
          <w:b/>
          <w:sz w:val="24"/>
          <w:szCs w:val="24"/>
        </w:rPr>
      </w:pPr>
      <w:r>
        <w:rPr>
          <w:rFonts w:ascii="Times New Roman" w:hAnsi="Times New Roman"/>
          <w:b/>
          <w:sz w:val="24"/>
          <w:szCs w:val="24"/>
        </w:rPr>
        <w:lastRenderedPageBreak/>
        <w:t xml:space="preserve">Участие в организации деятельности </w:t>
      </w:r>
      <w:r w:rsidR="00181B24">
        <w:rPr>
          <w:rFonts w:ascii="Times New Roman" w:hAnsi="Times New Roman"/>
          <w:b/>
          <w:sz w:val="24"/>
          <w:szCs w:val="24"/>
        </w:rPr>
        <w:t xml:space="preserve">по </w:t>
      </w:r>
      <w:r w:rsidR="009F13AE" w:rsidRPr="00990811">
        <w:rPr>
          <w:rFonts w:ascii="Times New Roman" w:hAnsi="Times New Roman"/>
          <w:b/>
          <w:sz w:val="24"/>
          <w:szCs w:val="24"/>
        </w:rPr>
        <w:t>сбор</w:t>
      </w:r>
      <w:r w:rsidR="00181B24">
        <w:rPr>
          <w:rFonts w:ascii="Times New Roman" w:hAnsi="Times New Roman"/>
          <w:b/>
          <w:sz w:val="24"/>
          <w:szCs w:val="24"/>
        </w:rPr>
        <w:t>у</w:t>
      </w:r>
      <w:r w:rsidR="009F13AE" w:rsidRPr="00990811">
        <w:rPr>
          <w:rFonts w:ascii="Times New Roman" w:hAnsi="Times New Roman"/>
          <w:b/>
          <w:sz w:val="24"/>
          <w:szCs w:val="24"/>
        </w:rPr>
        <w:t xml:space="preserve"> и </w:t>
      </w:r>
      <w:r w:rsidR="00181B24">
        <w:rPr>
          <w:rFonts w:ascii="Times New Roman" w:hAnsi="Times New Roman"/>
          <w:b/>
          <w:sz w:val="24"/>
          <w:szCs w:val="24"/>
        </w:rPr>
        <w:t>транспортированию</w:t>
      </w:r>
      <w:r w:rsidR="009F13AE" w:rsidRPr="00990811">
        <w:rPr>
          <w:rFonts w:ascii="Times New Roman" w:hAnsi="Times New Roman"/>
          <w:b/>
          <w:sz w:val="24"/>
          <w:szCs w:val="24"/>
        </w:rPr>
        <w:t xml:space="preserve"> </w:t>
      </w:r>
      <w:r w:rsidR="00181B24">
        <w:rPr>
          <w:rFonts w:ascii="Times New Roman" w:hAnsi="Times New Roman"/>
          <w:b/>
          <w:sz w:val="24"/>
          <w:szCs w:val="24"/>
        </w:rPr>
        <w:t>твердых коммунальных отходов.</w:t>
      </w:r>
    </w:p>
    <w:p w:rsidR="009F13AE" w:rsidRPr="00E51EAE" w:rsidRDefault="009F13AE" w:rsidP="001E5CC3">
      <w:pPr>
        <w:ind w:firstLine="709"/>
        <w:jc w:val="both"/>
      </w:pPr>
      <w:r w:rsidRPr="00E51EAE">
        <w:t>На территории городского поселения Советский</w:t>
      </w:r>
      <w:r w:rsidR="00181B24">
        <w:t xml:space="preserve"> </w:t>
      </w:r>
      <w:r w:rsidRPr="00E51EAE">
        <w:t>сбор и вывоз отходов осуществляет ООО «</w:t>
      </w:r>
      <w:proofErr w:type="spellStart"/>
      <w:r w:rsidRPr="00E51EAE">
        <w:t>Вторресурс</w:t>
      </w:r>
      <w:proofErr w:type="spellEnd"/>
      <w:r w:rsidRPr="00E51EAE">
        <w:t xml:space="preserve">». Генеральная схема очистки от твердых бытовых отходов, утвержденная постановление № 717 от 20 декабря 2010 года «Об утверждении генеральной схемы очистки от твердых бытовых отходов на территории городского поселения </w:t>
      </w:r>
      <w:proofErr w:type="gramStart"/>
      <w:r w:rsidRPr="00E51EAE">
        <w:t>Советский</w:t>
      </w:r>
      <w:proofErr w:type="gramEnd"/>
      <w:r w:rsidRPr="00E51EAE">
        <w:t>»</w:t>
      </w:r>
      <w:r w:rsidR="00181B24">
        <w:t xml:space="preserve"> (</w:t>
      </w:r>
      <w:r w:rsidRPr="00E51EAE">
        <w:t>продлена распоряжением № 438-р от 24</w:t>
      </w:r>
      <w:r w:rsidR="00181B24">
        <w:t>.12.</w:t>
      </w:r>
      <w:r w:rsidRPr="00E51EAE">
        <w:t>2015</w:t>
      </w:r>
      <w:r w:rsidR="00181B24">
        <w:t>).</w:t>
      </w:r>
      <w:r w:rsidRPr="00E51EAE">
        <w:t xml:space="preserve"> Сбор крупногабаритных отходов осуществляется непосредственно на площадках у контейнеров. Вывоз крупногабаритных отходов осуществляется по мере накопления площадок, но не реже одного раза в неделю.</w:t>
      </w:r>
    </w:p>
    <w:p w:rsidR="009F13AE" w:rsidRPr="006E1979" w:rsidRDefault="009F13AE" w:rsidP="00E51EAE">
      <w:pPr>
        <w:ind w:firstLine="709"/>
        <w:jc w:val="both"/>
      </w:pPr>
      <w:r w:rsidRPr="00E51EAE">
        <w:t>Сбор и вывоз Т</w:t>
      </w:r>
      <w:r w:rsidR="00181B24">
        <w:t>К</w:t>
      </w:r>
      <w:r w:rsidRPr="00E51EAE">
        <w:t>О с территории города Советский производится двумя способами. При первом способе сбор и вывоз Т</w:t>
      </w:r>
      <w:r w:rsidR="00181B24">
        <w:t>К</w:t>
      </w:r>
      <w:r w:rsidRPr="00E51EAE">
        <w:t>О производится с контейнерных площадок по 4 маршрутам, где в работе участвуют 4 спецмашины</w:t>
      </w:r>
      <w:r w:rsidRPr="006E1979">
        <w:t xml:space="preserve"> с графиком работы с 7-00 до 16-00 ч. ежедневно. По четырем маршрутам охвачено 161</w:t>
      </w:r>
      <w:r w:rsidRPr="006E1979">
        <w:rPr>
          <w:color w:val="FF0000"/>
        </w:rPr>
        <w:t xml:space="preserve"> </w:t>
      </w:r>
      <w:r w:rsidRPr="006E1979">
        <w:t>точка сбора Т</w:t>
      </w:r>
      <w:r w:rsidR="00181B24">
        <w:t>К</w:t>
      </w:r>
      <w:r w:rsidRPr="006E1979">
        <w:t xml:space="preserve">О, с расположенными на них </w:t>
      </w:r>
      <w:r w:rsidRPr="006E1979">
        <w:rPr>
          <w:color w:val="FF6600"/>
        </w:rPr>
        <w:t xml:space="preserve"> </w:t>
      </w:r>
      <w:r w:rsidRPr="006E1979">
        <w:t>450</w:t>
      </w:r>
      <w:r w:rsidRPr="006E1979">
        <w:rPr>
          <w:color w:val="FF0000"/>
        </w:rPr>
        <w:t xml:space="preserve"> </w:t>
      </w:r>
      <w:r w:rsidRPr="006E1979">
        <w:t xml:space="preserve">контейнерами. </w:t>
      </w:r>
    </w:p>
    <w:p w:rsidR="009F13AE" w:rsidRPr="006E1979" w:rsidRDefault="009F13AE" w:rsidP="0063391F">
      <w:pPr>
        <w:ind w:firstLine="709"/>
        <w:jc w:val="both"/>
      </w:pPr>
      <w:r w:rsidRPr="006E1979">
        <w:t>При втором способе сбор и вывоз Т</w:t>
      </w:r>
      <w:r w:rsidR="00181B24">
        <w:t>К</w:t>
      </w:r>
      <w:r w:rsidRPr="006E1979">
        <w:t>О производится непосредственно от граждан, а так же от уборщиков многоэтажных жилых домов, где участвует 1 спецмашина, с разрывным графиком работы с 7-00 до 12-00 ч. и с 17-00 до 20-00 часов вечером</w:t>
      </w:r>
      <w:r w:rsidR="00181B24">
        <w:t>.</w:t>
      </w:r>
    </w:p>
    <w:p w:rsidR="009F13AE" w:rsidRPr="00937E00" w:rsidRDefault="009F13AE" w:rsidP="0063391F">
      <w:pPr>
        <w:ind w:firstLine="709"/>
        <w:jc w:val="both"/>
      </w:pPr>
      <w:r w:rsidRPr="00937E00">
        <w:t xml:space="preserve">На протяжении 2017 года ежедневно велись работы по санитарной уборке остановочных пунктов, улиц и площадей в городском поселении </w:t>
      </w:r>
      <w:proofErr w:type="gramStart"/>
      <w:r w:rsidRPr="00937E00">
        <w:t>Советский</w:t>
      </w:r>
      <w:proofErr w:type="gramEnd"/>
      <w:r w:rsidRPr="00937E00">
        <w:t xml:space="preserve">. В будни работы выполнялись работниками МБУ «Городской центр услуг». Для создания чистоты в выходные и праздничные дни </w:t>
      </w:r>
      <w:r w:rsidR="00181B24">
        <w:t>а</w:t>
      </w:r>
      <w:r w:rsidRPr="00937E00">
        <w:t xml:space="preserve">дминистрация заключает муниципальные контракты с физическими лицами. </w:t>
      </w:r>
    </w:p>
    <w:p w:rsidR="009F13AE" w:rsidRPr="00BA05F1" w:rsidRDefault="009F13AE" w:rsidP="0063391F">
      <w:pPr>
        <w:pStyle w:val="ConsPlusNormal"/>
        <w:widowControl/>
        <w:ind w:firstLine="709"/>
        <w:jc w:val="both"/>
        <w:rPr>
          <w:rFonts w:ascii="Times New Roman" w:hAnsi="Times New Roman" w:cs="Times New Roman"/>
          <w:sz w:val="24"/>
          <w:szCs w:val="24"/>
        </w:rPr>
      </w:pPr>
      <w:proofErr w:type="gramStart"/>
      <w:r w:rsidRPr="00BA05F1">
        <w:rPr>
          <w:rFonts w:ascii="Times New Roman" w:hAnsi="Times New Roman" w:cs="Times New Roman"/>
          <w:sz w:val="24"/>
          <w:szCs w:val="24"/>
        </w:rPr>
        <w:t>Согласно</w:t>
      </w:r>
      <w:proofErr w:type="gramEnd"/>
      <w:r w:rsidRPr="00BA05F1">
        <w:rPr>
          <w:rFonts w:ascii="Times New Roman" w:hAnsi="Times New Roman" w:cs="Times New Roman"/>
          <w:sz w:val="24"/>
          <w:szCs w:val="24"/>
        </w:rPr>
        <w:t xml:space="preserve"> заключенных договоров на сбор и вывоз твердых коммунальных отходов ООО «</w:t>
      </w:r>
      <w:proofErr w:type="spellStart"/>
      <w:r w:rsidRPr="00BA05F1">
        <w:rPr>
          <w:rFonts w:ascii="Times New Roman" w:hAnsi="Times New Roman" w:cs="Times New Roman"/>
          <w:sz w:val="24"/>
          <w:szCs w:val="24"/>
        </w:rPr>
        <w:t>Вторресурс</w:t>
      </w:r>
      <w:proofErr w:type="spellEnd"/>
      <w:r w:rsidRPr="00BA05F1">
        <w:rPr>
          <w:rFonts w:ascii="Times New Roman" w:hAnsi="Times New Roman" w:cs="Times New Roman"/>
          <w:sz w:val="24"/>
          <w:szCs w:val="24"/>
        </w:rPr>
        <w:t>» за три квартала 2017 года было вывезено:</w:t>
      </w:r>
    </w:p>
    <w:p w:rsidR="009F13AE" w:rsidRPr="00BF3604" w:rsidRDefault="009F13AE" w:rsidP="0063391F">
      <w:pPr>
        <w:ind w:firstLine="709"/>
        <w:jc w:val="both"/>
      </w:pPr>
      <w:r w:rsidRPr="00BF3604">
        <w:t>-</w:t>
      </w:r>
      <w:r w:rsidR="001E5CC3">
        <w:t xml:space="preserve"> </w:t>
      </w:r>
      <w:r w:rsidRPr="00BF3604">
        <w:t>от населения – 85 962 м</w:t>
      </w:r>
      <w:r w:rsidRPr="00E51EAE">
        <w:rPr>
          <w:vertAlign w:val="superscript"/>
        </w:rPr>
        <w:t>3</w:t>
      </w:r>
      <w:r w:rsidRPr="00BF3604">
        <w:t>;</w:t>
      </w:r>
    </w:p>
    <w:p w:rsidR="009F13AE" w:rsidRPr="00BF3604" w:rsidRDefault="009F13AE" w:rsidP="0063391F">
      <w:pPr>
        <w:ind w:firstLine="709"/>
        <w:jc w:val="both"/>
      </w:pPr>
      <w:r w:rsidRPr="00BF3604">
        <w:t>-</w:t>
      </w:r>
      <w:r w:rsidR="001E5CC3">
        <w:t xml:space="preserve"> </w:t>
      </w:r>
      <w:r w:rsidRPr="00BF3604">
        <w:t>от предприятий – 12 921 м</w:t>
      </w:r>
      <w:r w:rsidRPr="00E51EAE">
        <w:rPr>
          <w:vertAlign w:val="superscript"/>
        </w:rPr>
        <w:t>3</w:t>
      </w:r>
      <w:r w:rsidRPr="00BF3604">
        <w:t>;</w:t>
      </w:r>
    </w:p>
    <w:p w:rsidR="009F13AE" w:rsidRPr="00BA05F1" w:rsidRDefault="009F13AE" w:rsidP="0063391F">
      <w:pPr>
        <w:ind w:firstLine="709"/>
        <w:jc w:val="both"/>
        <w:rPr>
          <w:b/>
        </w:rPr>
      </w:pPr>
      <w:r w:rsidRPr="00BF3604">
        <w:t>-</w:t>
      </w:r>
      <w:r w:rsidR="001E5CC3">
        <w:t xml:space="preserve"> </w:t>
      </w:r>
      <w:r w:rsidRPr="00BF3604">
        <w:t>крупногабаритного мусора – 11 506 м</w:t>
      </w:r>
      <w:r w:rsidRPr="00E51EAE">
        <w:rPr>
          <w:vertAlign w:val="superscript"/>
        </w:rPr>
        <w:t>3</w:t>
      </w:r>
      <w:r w:rsidRPr="00BF3604">
        <w:t>.</w:t>
      </w:r>
    </w:p>
    <w:p w:rsidR="00181B24" w:rsidRDefault="009F13AE" w:rsidP="0063391F">
      <w:pPr>
        <w:ind w:firstLine="709"/>
        <w:jc w:val="both"/>
      </w:pPr>
      <w:r w:rsidRPr="00A71DF4">
        <w:t xml:space="preserve">С целью поддержания санитарного состояния территории городского поселения </w:t>
      </w:r>
      <w:proofErr w:type="gramStart"/>
      <w:r w:rsidRPr="00A71DF4">
        <w:t>Советский</w:t>
      </w:r>
      <w:proofErr w:type="gramEnd"/>
      <w:r w:rsidRPr="00A71DF4">
        <w:t xml:space="preserve"> на протяжении </w:t>
      </w:r>
      <w:r>
        <w:t>12</w:t>
      </w:r>
      <w:r w:rsidR="00181B24">
        <w:t xml:space="preserve"> месяцев </w:t>
      </w:r>
      <w:r w:rsidRPr="00A71DF4">
        <w:t>заключались договора</w:t>
      </w:r>
      <w:r w:rsidR="00AF4ABC">
        <w:t xml:space="preserve"> на общую сумму 274 555 рублей.</w:t>
      </w:r>
    </w:p>
    <w:p w:rsidR="009F13AE" w:rsidRPr="00A71DF4" w:rsidRDefault="009F13AE" w:rsidP="0063391F">
      <w:pPr>
        <w:ind w:firstLine="709"/>
        <w:jc w:val="both"/>
      </w:pPr>
      <w:r w:rsidRPr="00A71DF4">
        <w:t xml:space="preserve">В рамках данных договоров с территории городского поселения было вывезено примерно </w:t>
      </w:r>
      <w:r>
        <w:t>1500</w:t>
      </w:r>
      <w:r w:rsidRPr="00A71DF4">
        <w:t xml:space="preserve"> м</w:t>
      </w:r>
      <w:r w:rsidRPr="00E51EAE">
        <w:rPr>
          <w:vertAlign w:val="superscript"/>
        </w:rPr>
        <w:t>3</w:t>
      </w:r>
      <w:r w:rsidRPr="00A71DF4">
        <w:t xml:space="preserve"> </w:t>
      </w:r>
      <w:r>
        <w:t>бытового, строительного и крупногабаритного мусора</w:t>
      </w:r>
      <w:r w:rsidRPr="00A71DF4">
        <w:t xml:space="preserve">. </w:t>
      </w:r>
    </w:p>
    <w:p w:rsidR="009F13AE" w:rsidRDefault="009F13AE" w:rsidP="0063391F">
      <w:pPr>
        <w:pStyle w:val="ConsPlusNormal"/>
        <w:widowControl/>
        <w:ind w:firstLine="709"/>
        <w:jc w:val="both"/>
        <w:rPr>
          <w:rFonts w:ascii="Times New Roman" w:hAnsi="Times New Roman" w:cs="Times New Roman"/>
          <w:sz w:val="24"/>
          <w:szCs w:val="24"/>
        </w:rPr>
      </w:pPr>
      <w:r w:rsidRPr="00A64E6E">
        <w:rPr>
          <w:rFonts w:ascii="Times New Roman" w:hAnsi="Times New Roman" w:cs="Times New Roman"/>
          <w:sz w:val="24"/>
          <w:szCs w:val="24"/>
        </w:rPr>
        <w:t xml:space="preserve">В </w:t>
      </w:r>
      <w:proofErr w:type="gramStart"/>
      <w:r w:rsidRPr="00A64E6E">
        <w:rPr>
          <w:rFonts w:ascii="Times New Roman" w:hAnsi="Times New Roman" w:cs="Times New Roman"/>
          <w:sz w:val="24"/>
          <w:szCs w:val="24"/>
        </w:rPr>
        <w:t>летний</w:t>
      </w:r>
      <w:r>
        <w:rPr>
          <w:rFonts w:ascii="Times New Roman" w:hAnsi="Times New Roman" w:cs="Times New Roman"/>
          <w:sz w:val="24"/>
          <w:szCs w:val="24"/>
        </w:rPr>
        <w:t>-осенний</w:t>
      </w:r>
      <w:proofErr w:type="gramEnd"/>
      <w:r w:rsidRPr="00A64E6E">
        <w:rPr>
          <w:rFonts w:ascii="Times New Roman" w:hAnsi="Times New Roman" w:cs="Times New Roman"/>
          <w:sz w:val="24"/>
          <w:szCs w:val="24"/>
        </w:rPr>
        <w:t xml:space="preserve"> период был</w:t>
      </w:r>
      <w:r>
        <w:rPr>
          <w:rFonts w:ascii="Times New Roman" w:hAnsi="Times New Roman" w:cs="Times New Roman"/>
          <w:sz w:val="24"/>
          <w:szCs w:val="24"/>
        </w:rPr>
        <w:t>и</w:t>
      </w:r>
      <w:r w:rsidRPr="00A64E6E">
        <w:rPr>
          <w:rFonts w:ascii="Times New Roman" w:hAnsi="Times New Roman" w:cs="Times New Roman"/>
          <w:sz w:val="24"/>
          <w:szCs w:val="24"/>
        </w:rPr>
        <w:t xml:space="preserve"> заключен</w:t>
      </w:r>
      <w:r>
        <w:rPr>
          <w:rFonts w:ascii="Times New Roman" w:hAnsi="Times New Roman" w:cs="Times New Roman"/>
          <w:sz w:val="24"/>
          <w:szCs w:val="24"/>
        </w:rPr>
        <w:t>ы</w:t>
      </w:r>
      <w:r w:rsidRPr="00A64E6E">
        <w:rPr>
          <w:rFonts w:ascii="Times New Roman" w:hAnsi="Times New Roman" w:cs="Times New Roman"/>
          <w:sz w:val="24"/>
          <w:szCs w:val="24"/>
        </w:rPr>
        <w:t xml:space="preserve"> </w:t>
      </w:r>
      <w:r>
        <w:rPr>
          <w:rFonts w:ascii="Times New Roman" w:hAnsi="Times New Roman" w:cs="Times New Roman"/>
          <w:sz w:val="24"/>
          <w:szCs w:val="24"/>
        </w:rPr>
        <w:t>муниципальные</w:t>
      </w:r>
      <w:r w:rsidRPr="00A64E6E">
        <w:rPr>
          <w:rFonts w:ascii="Times New Roman" w:hAnsi="Times New Roman" w:cs="Times New Roman"/>
          <w:sz w:val="24"/>
          <w:szCs w:val="24"/>
        </w:rPr>
        <w:t xml:space="preserve"> контракт</w:t>
      </w:r>
      <w:r>
        <w:rPr>
          <w:rFonts w:ascii="Times New Roman" w:hAnsi="Times New Roman" w:cs="Times New Roman"/>
          <w:sz w:val="24"/>
          <w:szCs w:val="24"/>
        </w:rPr>
        <w:t>ы:</w:t>
      </w:r>
    </w:p>
    <w:p w:rsidR="009F13AE" w:rsidRPr="00A64E6E" w:rsidRDefault="00181B24" w:rsidP="005777FB">
      <w:pPr>
        <w:pStyle w:val="ConsPlusNormal"/>
        <w:widowControl/>
        <w:numPr>
          <w:ilvl w:val="0"/>
          <w:numId w:val="17"/>
        </w:numPr>
        <w:tabs>
          <w:tab w:val="left" w:pos="1134"/>
        </w:tabs>
        <w:ind w:left="0" w:firstLine="709"/>
        <w:jc w:val="both"/>
        <w:rPr>
          <w:rFonts w:ascii="Times New Roman" w:hAnsi="Times New Roman" w:cs="Times New Roman"/>
          <w:sz w:val="24"/>
          <w:szCs w:val="24"/>
        </w:rPr>
      </w:pPr>
      <w:r>
        <w:rPr>
          <w:rFonts w:ascii="Times New Roman" w:hAnsi="Times New Roman" w:cs="Times New Roman"/>
          <w:sz w:val="24"/>
          <w:szCs w:val="24"/>
        </w:rPr>
        <w:t>н</w:t>
      </w:r>
      <w:r w:rsidR="009F13AE" w:rsidRPr="00A64E6E">
        <w:rPr>
          <w:rFonts w:ascii="Times New Roman" w:hAnsi="Times New Roman" w:cs="Times New Roman"/>
          <w:sz w:val="24"/>
          <w:szCs w:val="24"/>
        </w:rPr>
        <w:t>а оказание услуг по ремонту контейнерных площадок для сбора Т</w:t>
      </w:r>
      <w:r>
        <w:rPr>
          <w:rFonts w:ascii="Times New Roman" w:hAnsi="Times New Roman" w:cs="Times New Roman"/>
          <w:sz w:val="24"/>
          <w:szCs w:val="24"/>
        </w:rPr>
        <w:t>К</w:t>
      </w:r>
      <w:r w:rsidR="009F13AE" w:rsidRPr="00A64E6E">
        <w:rPr>
          <w:rFonts w:ascii="Times New Roman" w:hAnsi="Times New Roman" w:cs="Times New Roman"/>
          <w:sz w:val="24"/>
          <w:szCs w:val="24"/>
        </w:rPr>
        <w:t>О. Стоимость муниципально</w:t>
      </w:r>
      <w:r w:rsidR="00476FB2">
        <w:rPr>
          <w:rFonts w:ascii="Times New Roman" w:hAnsi="Times New Roman" w:cs="Times New Roman"/>
          <w:sz w:val="24"/>
          <w:szCs w:val="24"/>
        </w:rPr>
        <w:t>го контракта составила 77 872</w:t>
      </w:r>
      <w:r w:rsidR="009F13AE" w:rsidRPr="00A64E6E">
        <w:rPr>
          <w:rFonts w:ascii="Times New Roman" w:hAnsi="Times New Roman" w:cs="Times New Roman"/>
          <w:sz w:val="24"/>
          <w:szCs w:val="24"/>
        </w:rPr>
        <w:t xml:space="preserve"> рублей. В рамках муниципального контракта были отремонтированы и покрашены 30 контейнерн</w:t>
      </w:r>
      <w:r>
        <w:rPr>
          <w:rFonts w:ascii="Times New Roman" w:hAnsi="Times New Roman" w:cs="Times New Roman"/>
          <w:sz w:val="24"/>
          <w:szCs w:val="24"/>
        </w:rPr>
        <w:t>ых</w:t>
      </w:r>
      <w:r w:rsidR="009F13AE" w:rsidRPr="00A64E6E">
        <w:rPr>
          <w:rFonts w:ascii="Times New Roman" w:hAnsi="Times New Roman" w:cs="Times New Roman"/>
          <w:sz w:val="24"/>
          <w:szCs w:val="24"/>
        </w:rPr>
        <w:t xml:space="preserve"> площад</w:t>
      </w:r>
      <w:r>
        <w:rPr>
          <w:rFonts w:ascii="Times New Roman" w:hAnsi="Times New Roman" w:cs="Times New Roman"/>
          <w:sz w:val="24"/>
          <w:szCs w:val="24"/>
        </w:rPr>
        <w:t>ок</w:t>
      </w:r>
      <w:r w:rsidR="009F13AE" w:rsidRPr="00A64E6E">
        <w:rPr>
          <w:rFonts w:ascii="Times New Roman" w:hAnsi="Times New Roman" w:cs="Times New Roman"/>
          <w:sz w:val="24"/>
          <w:szCs w:val="24"/>
        </w:rPr>
        <w:t>.</w:t>
      </w:r>
    </w:p>
    <w:p w:rsidR="009F13AE" w:rsidRDefault="009F13AE" w:rsidP="005777FB">
      <w:pPr>
        <w:pStyle w:val="ConsPlusNormal"/>
        <w:widowControl/>
        <w:numPr>
          <w:ilvl w:val="0"/>
          <w:numId w:val="17"/>
        </w:numPr>
        <w:tabs>
          <w:tab w:val="left" w:pos="1134"/>
        </w:tabs>
        <w:ind w:left="0" w:firstLine="709"/>
        <w:jc w:val="both"/>
        <w:rPr>
          <w:rFonts w:ascii="Times New Roman" w:hAnsi="Times New Roman" w:cs="Times New Roman"/>
          <w:sz w:val="24"/>
          <w:szCs w:val="24"/>
        </w:rPr>
      </w:pPr>
      <w:r w:rsidRPr="00F00027">
        <w:rPr>
          <w:rFonts w:ascii="Times New Roman" w:hAnsi="Times New Roman" w:cs="Times New Roman"/>
          <w:sz w:val="24"/>
          <w:szCs w:val="24"/>
        </w:rPr>
        <w:t>по устройству бордюров к контейнерным площадкам</w:t>
      </w:r>
      <w:r w:rsidR="00181B24">
        <w:rPr>
          <w:rFonts w:ascii="Times New Roman" w:hAnsi="Times New Roman" w:cs="Times New Roman"/>
          <w:sz w:val="24"/>
          <w:szCs w:val="24"/>
        </w:rPr>
        <w:t>,</w:t>
      </w:r>
      <w:r w:rsidRPr="00F00027">
        <w:rPr>
          <w:rFonts w:ascii="Times New Roman" w:hAnsi="Times New Roman" w:cs="Times New Roman"/>
          <w:sz w:val="24"/>
          <w:szCs w:val="24"/>
        </w:rPr>
        <w:t xml:space="preserve"> сумма муниципально</w:t>
      </w:r>
      <w:r w:rsidR="00476FB2">
        <w:rPr>
          <w:rFonts w:ascii="Times New Roman" w:hAnsi="Times New Roman" w:cs="Times New Roman"/>
          <w:sz w:val="24"/>
          <w:szCs w:val="24"/>
        </w:rPr>
        <w:t>го контракта составляла 72</w:t>
      </w:r>
      <w:r w:rsidR="00181B24">
        <w:rPr>
          <w:rFonts w:ascii="Times New Roman" w:hAnsi="Times New Roman" w:cs="Times New Roman"/>
          <w:sz w:val="24"/>
          <w:szCs w:val="24"/>
        </w:rPr>
        <w:t xml:space="preserve"> </w:t>
      </w:r>
      <w:r w:rsidR="00476FB2">
        <w:rPr>
          <w:rFonts w:ascii="Times New Roman" w:hAnsi="Times New Roman" w:cs="Times New Roman"/>
          <w:sz w:val="24"/>
          <w:szCs w:val="24"/>
        </w:rPr>
        <w:t>337</w:t>
      </w:r>
      <w:r w:rsidRPr="00F00027">
        <w:rPr>
          <w:rFonts w:ascii="Times New Roman" w:hAnsi="Times New Roman" w:cs="Times New Roman"/>
          <w:sz w:val="24"/>
          <w:szCs w:val="24"/>
        </w:rPr>
        <w:t xml:space="preserve"> рублей. </w:t>
      </w:r>
    </w:p>
    <w:p w:rsidR="009F13AE" w:rsidRDefault="009F13AE" w:rsidP="005777FB">
      <w:pPr>
        <w:pStyle w:val="ConsPlusNormal"/>
        <w:widowControl/>
        <w:numPr>
          <w:ilvl w:val="0"/>
          <w:numId w:val="17"/>
        </w:numPr>
        <w:tabs>
          <w:tab w:val="left" w:pos="1134"/>
        </w:tabs>
        <w:ind w:left="0" w:firstLine="709"/>
        <w:jc w:val="both"/>
        <w:rPr>
          <w:rFonts w:ascii="Times New Roman" w:hAnsi="Times New Roman" w:cs="Times New Roman"/>
          <w:sz w:val="24"/>
          <w:szCs w:val="24"/>
        </w:rPr>
      </w:pPr>
      <w:r w:rsidRPr="00F00027">
        <w:rPr>
          <w:rFonts w:ascii="Times New Roman" w:hAnsi="Times New Roman" w:cs="Times New Roman"/>
          <w:sz w:val="24"/>
          <w:szCs w:val="24"/>
        </w:rPr>
        <w:t xml:space="preserve">на оказание услуг по </w:t>
      </w:r>
      <w:r>
        <w:rPr>
          <w:rFonts w:ascii="Times New Roman" w:hAnsi="Times New Roman" w:cs="Times New Roman"/>
          <w:sz w:val="24"/>
          <w:szCs w:val="24"/>
        </w:rPr>
        <w:t xml:space="preserve">ликвидации несанкционированных свалок </w:t>
      </w:r>
      <w:r w:rsidRPr="00F00027">
        <w:rPr>
          <w:rFonts w:ascii="Times New Roman" w:hAnsi="Times New Roman" w:cs="Times New Roman"/>
          <w:sz w:val="24"/>
          <w:szCs w:val="24"/>
        </w:rPr>
        <w:t xml:space="preserve">в объеме </w:t>
      </w:r>
      <w:r>
        <w:rPr>
          <w:rFonts w:ascii="Times New Roman" w:hAnsi="Times New Roman" w:cs="Times New Roman"/>
          <w:sz w:val="24"/>
          <w:szCs w:val="24"/>
        </w:rPr>
        <w:t>1700</w:t>
      </w:r>
      <w:r w:rsidRPr="00F00027">
        <w:rPr>
          <w:rFonts w:ascii="Times New Roman" w:hAnsi="Times New Roman" w:cs="Times New Roman"/>
          <w:sz w:val="24"/>
          <w:szCs w:val="24"/>
        </w:rPr>
        <w:t xml:space="preserve"> м</w:t>
      </w:r>
      <w:r w:rsidRPr="001E5CC3">
        <w:rPr>
          <w:rFonts w:ascii="Times New Roman" w:hAnsi="Times New Roman" w:cs="Times New Roman"/>
          <w:sz w:val="24"/>
          <w:szCs w:val="24"/>
          <w:vertAlign w:val="superscript"/>
        </w:rPr>
        <w:t>3</w:t>
      </w:r>
      <w:r w:rsidRPr="00F00027">
        <w:rPr>
          <w:rFonts w:ascii="Times New Roman" w:hAnsi="Times New Roman" w:cs="Times New Roman"/>
          <w:sz w:val="24"/>
          <w:szCs w:val="24"/>
        </w:rPr>
        <w:t xml:space="preserve">, на общую сумму </w:t>
      </w:r>
      <w:r>
        <w:rPr>
          <w:rFonts w:ascii="Times New Roman" w:hAnsi="Times New Roman" w:cs="Times New Roman"/>
          <w:sz w:val="24"/>
          <w:szCs w:val="24"/>
        </w:rPr>
        <w:t xml:space="preserve">550543,72 </w:t>
      </w:r>
      <w:r w:rsidR="001E5CC3">
        <w:rPr>
          <w:rFonts w:ascii="Times New Roman" w:hAnsi="Times New Roman" w:cs="Times New Roman"/>
          <w:sz w:val="24"/>
          <w:szCs w:val="24"/>
        </w:rPr>
        <w:t>рублей</w:t>
      </w:r>
      <w:r w:rsidR="00181B24">
        <w:rPr>
          <w:rFonts w:ascii="Times New Roman" w:hAnsi="Times New Roman" w:cs="Times New Roman"/>
          <w:sz w:val="24"/>
          <w:szCs w:val="24"/>
        </w:rPr>
        <w:t xml:space="preserve"> (</w:t>
      </w:r>
      <w:r w:rsidR="00181B24" w:rsidRPr="00F00027">
        <w:rPr>
          <w:rFonts w:ascii="Times New Roman" w:hAnsi="Times New Roman" w:cs="Times New Roman"/>
          <w:sz w:val="24"/>
          <w:szCs w:val="24"/>
        </w:rPr>
        <w:t>ООО «</w:t>
      </w:r>
      <w:r w:rsidR="00181B24">
        <w:rPr>
          <w:rFonts w:ascii="Times New Roman" w:hAnsi="Times New Roman" w:cs="Times New Roman"/>
          <w:sz w:val="24"/>
          <w:szCs w:val="24"/>
        </w:rPr>
        <w:t>ЭКО Ресурс</w:t>
      </w:r>
      <w:r w:rsidR="00181B24" w:rsidRPr="00F00027">
        <w:rPr>
          <w:rFonts w:ascii="Times New Roman" w:hAnsi="Times New Roman" w:cs="Times New Roman"/>
          <w:sz w:val="24"/>
          <w:szCs w:val="24"/>
        </w:rPr>
        <w:t>»</w:t>
      </w:r>
      <w:r w:rsidR="00181B24">
        <w:rPr>
          <w:rFonts w:ascii="Times New Roman" w:hAnsi="Times New Roman" w:cs="Times New Roman"/>
          <w:sz w:val="24"/>
          <w:szCs w:val="24"/>
        </w:rPr>
        <w:t>).</w:t>
      </w:r>
    </w:p>
    <w:p w:rsidR="009F13AE" w:rsidRDefault="009F13AE" w:rsidP="005777FB">
      <w:pPr>
        <w:pStyle w:val="ConsPlusNormal"/>
        <w:widowControl/>
        <w:numPr>
          <w:ilvl w:val="0"/>
          <w:numId w:val="17"/>
        </w:numPr>
        <w:tabs>
          <w:tab w:val="left" w:pos="1134"/>
        </w:tabs>
        <w:ind w:left="0" w:firstLine="709"/>
        <w:jc w:val="both"/>
        <w:rPr>
          <w:rFonts w:ascii="Times New Roman" w:hAnsi="Times New Roman" w:cs="Times New Roman"/>
          <w:sz w:val="24"/>
          <w:szCs w:val="24"/>
        </w:rPr>
      </w:pPr>
      <w:r>
        <w:rPr>
          <w:rFonts w:ascii="Times New Roman" w:hAnsi="Times New Roman" w:cs="Times New Roman"/>
          <w:sz w:val="24"/>
          <w:szCs w:val="24"/>
        </w:rPr>
        <w:t>по сносу ветхих строений</w:t>
      </w:r>
      <w:r w:rsidR="0053435E">
        <w:rPr>
          <w:rFonts w:ascii="Times New Roman" w:hAnsi="Times New Roman" w:cs="Times New Roman"/>
          <w:sz w:val="24"/>
          <w:szCs w:val="24"/>
        </w:rPr>
        <w:t xml:space="preserve">,  </w:t>
      </w:r>
      <w:r>
        <w:rPr>
          <w:rFonts w:ascii="Times New Roman" w:hAnsi="Times New Roman" w:cs="Times New Roman"/>
          <w:sz w:val="24"/>
          <w:szCs w:val="24"/>
        </w:rPr>
        <w:t>объем</w:t>
      </w:r>
      <w:r w:rsidRPr="00F00027">
        <w:rPr>
          <w:rFonts w:ascii="Times New Roman" w:hAnsi="Times New Roman" w:cs="Times New Roman"/>
          <w:sz w:val="24"/>
          <w:szCs w:val="24"/>
        </w:rPr>
        <w:t xml:space="preserve"> </w:t>
      </w:r>
      <w:r>
        <w:rPr>
          <w:rFonts w:ascii="Times New Roman" w:hAnsi="Times New Roman" w:cs="Times New Roman"/>
          <w:sz w:val="24"/>
          <w:szCs w:val="24"/>
        </w:rPr>
        <w:t>1200</w:t>
      </w:r>
      <w:r w:rsidRPr="00F00027">
        <w:rPr>
          <w:rFonts w:ascii="Times New Roman" w:hAnsi="Times New Roman" w:cs="Times New Roman"/>
          <w:sz w:val="24"/>
          <w:szCs w:val="24"/>
        </w:rPr>
        <w:t xml:space="preserve"> м</w:t>
      </w:r>
      <w:r w:rsidRPr="001E5CC3">
        <w:rPr>
          <w:rFonts w:ascii="Times New Roman" w:hAnsi="Times New Roman" w:cs="Times New Roman"/>
          <w:sz w:val="24"/>
          <w:szCs w:val="24"/>
          <w:vertAlign w:val="superscript"/>
        </w:rPr>
        <w:t>3</w:t>
      </w:r>
      <w:r w:rsidRPr="00F00027">
        <w:rPr>
          <w:rFonts w:ascii="Times New Roman" w:hAnsi="Times New Roman" w:cs="Times New Roman"/>
          <w:sz w:val="24"/>
          <w:szCs w:val="24"/>
        </w:rPr>
        <w:t xml:space="preserve">, на общую сумму </w:t>
      </w:r>
      <w:r w:rsidR="00476FB2">
        <w:rPr>
          <w:rFonts w:ascii="Times New Roman" w:hAnsi="Times New Roman" w:cs="Times New Roman"/>
          <w:sz w:val="24"/>
          <w:szCs w:val="24"/>
        </w:rPr>
        <w:t>753 000</w:t>
      </w:r>
      <w:r>
        <w:rPr>
          <w:rFonts w:ascii="Times New Roman" w:hAnsi="Times New Roman" w:cs="Times New Roman"/>
          <w:sz w:val="24"/>
          <w:szCs w:val="24"/>
        </w:rPr>
        <w:t xml:space="preserve"> </w:t>
      </w:r>
      <w:r w:rsidR="001E5CC3">
        <w:rPr>
          <w:rFonts w:ascii="Times New Roman" w:hAnsi="Times New Roman" w:cs="Times New Roman"/>
          <w:sz w:val="24"/>
          <w:szCs w:val="24"/>
        </w:rPr>
        <w:t>рублей</w:t>
      </w:r>
      <w:r w:rsidR="0053435E">
        <w:rPr>
          <w:rFonts w:ascii="Times New Roman" w:hAnsi="Times New Roman" w:cs="Times New Roman"/>
          <w:sz w:val="24"/>
          <w:szCs w:val="24"/>
        </w:rPr>
        <w:t xml:space="preserve"> </w:t>
      </w:r>
      <w:r w:rsidR="00181B24" w:rsidRPr="00181B24">
        <w:rPr>
          <w:rFonts w:ascii="Times New Roman" w:hAnsi="Times New Roman" w:cs="Times New Roman"/>
          <w:sz w:val="24"/>
          <w:szCs w:val="24"/>
        </w:rPr>
        <w:t xml:space="preserve"> </w:t>
      </w:r>
      <w:r w:rsidR="0053435E">
        <w:rPr>
          <w:rFonts w:ascii="Times New Roman" w:hAnsi="Times New Roman" w:cs="Times New Roman"/>
          <w:sz w:val="24"/>
          <w:szCs w:val="24"/>
        </w:rPr>
        <w:t>(</w:t>
      </w:r>
      <w:r w:rsidR="00181B24">
        <w:rPr>
          <w:rFonts w:ascii="Times New Roman" w:hAnsi="Times New Roman" w:cs="Times New Roman"/>
          <w:sz w:val="24"/>
          <w:szCs w:val="24"/>
        </w:rPr>
        <w:t xml:space="preserve">ИП </w:t>
      </w:r>
      <w:proofErr w:type="spellStart"/>
      <w:r w:rsidR="00181B24">
        <w:rPr>
          <w:rFonts w:ascii="Times New Roman" w:hAnsi="Times New Roman" w:cs="Times New Roman"/>
          <w:sz w:val="24"/>
          <w:szCs w:val="24"/>
        </w:rPr>
        <w:t>Блюденов</w:t>
      </w:r>
      <w:r w:rsidR="0053435E">
        <w:rPr>
          <w:rFonts w:ascii="Times New Roman" w:hAnsi="Times New Roman" w:cs="Times New Roman"/>
          <w:sz w:val="24"/>
          <w:szCs w:val="24"/>
        </w:rPr>
        <w:t>а</w:t>
      </w:r>
      <w:proofErr w:type="spellEnd"/>
      <w:r w:rsidR="00181B24">
        <w:rPr>
          <w:rFonts w:ascii="Times New Roman" w:hAnsi="Times New Roman" w:cs="Times New Roman"/>
          <w:sz w:val="24"/>
          <w:szCs w:val="24"/>
        </w:rPr>
        <w:t xml:space="preserve"> И.П.</w:t>
      </w:r>
      <w:r w:rsidR="0053435E">
        <w:rPr>
          <w:rFonts w:ascii="Times New Roman" w:hAnsi="Times New Roman" w:cs="Times New Roman"/>
          <w:sz w:val="24"/>
          <w:szCs w:val="24"/>
        </w:rPr>
        <w:t>).</w:t>
      </w:r>
    </w:p>
    <w:p w:rsidR="009F13AE" w:rsidRPr="004A75CF" w:rsidRDefault="0053435E" w:rsidP="004A75CF">
      <w:pPr>
        <w:pStyle w:val="ConsPlusNormal"/>
        <w:widowControl/>
        <w:tabs>
          <w:tab w:val="left" w:pos="1134"/>
        </w:tabs>
        <w:ind w:firstLine="709"/>
        <w:jc w:val="both"/>
        <w:rPr>
          <w:rFonts w:ascii="Times New Roman" w:hAnsi="Times New Roman" w:cs="Times New Roman"/>
          <w:sz w:val="24"/>
          <w:szCs w:val="24"/>
        </w:rPr>
      </w:pPr>
      <w:r>
        <w:rPr>
          <w:rFonts w:ascii="Times New Roman" w:hAnsi="Times New Roman" w:cs="Times New Roman"/>
          <w:sz w:val="24"/>
          <w:szCs w:val="24"/>
        </w:rPr>
        <w:t>З</w:t>
      </w:r>
      <w:r w:rsidR="004A75CF">
        <w:rPr>
          <w:rFonts w:ascii="Times New Roman" w:hAnsi="Times New Roman" w:cs="Times New Roman"/>
          <w:sz w:val="24"/>
          <w:szCs w:val="24"/>
        </w:rPr>
        <w:t xml:space="preserve">аключены договора </w:t>
      </w:r>
      <w:r w:rsidRPr="0056039B">
        <w:rPr>
          <w:rFonts w:ascii="Times New Roman" w:eastAsia="Arial Unicode MS" w:hAnsi="Times New Roman" w:cs="Times New Roman"/>
          <w:color w:val="000000"/>
          <w:sz w:val="24"/>
          <w:szCs w:val="24"/>
        </w:rPr>
        <w:t>н</w:t>
      </w:r>
      <w:r>
        <w:rPr>
          <w:rFonts w:ascii="Times New Roman" w:eastAsia="Arial Unicode MS" w:hAnsi="Times New Roman" w:cs="Times New Roman"/>
          <w:color w:val="000000"/>
          <w:sz w:val="24"/>
          <w:szCs w:val="24"/>
        </w:rPr>
        <w:t xml:space="preserve">а уборку </w:t>
      </w:r>
      <w:r w:rsidRPr="004A75CF">
        <w:rPr>
          <w:rFonts w:ascii="Times New Roman" w:eastAsia="Arial Unicode MS" w:hAnsi="Times New Roman" w:cs="Times New Roman"/>
          <w:color w:val="000000"/>
          <w:sz w:val="24"/>
          <w:szCs w:val="24"/>
        </w:rPr>
        <w:t>строительного мусора</w:t>
      </w:r>
      <w:r w:rsidR="009F13AE" w:rsidRPr="004A75CF">
        <w:rPr>
          <w:rFonts w:ascii="Times New Roman" w:eastAsia="Arial Unicode MS" w:hAnsi="Times New Roman" w:cs="Times New Roman"/>
          <w:color w:val="000000"/>
          <w:sz w:val="24"/>
          <w:szCs w:val="24"/>
        </w:rPr>
        <w:t xml:space="preserve">, </w:t>
      </w:r>
      <w:r w:rsidR="00476FB2" w:rsidRPr="004A75CF">
        <w:rPr>
          <w:rFonts w:ascii="Times New Roman" w:hAnsi="Times New Roman" w:cs="Times New Roman"/>
          <w:sz w:val="24"/>
          <w:szCs w:val="24"/>
        </w:rPr>
        <w:t xml:space="preserve"> </w:t>
      </w:r>
      <w:r w:rsidRPr="004A75CF">
        <w:rPr>
          <w:rFonts w:ascii="Times New Roman" w:hAnsi="Times New Roman" w:cs="Times New Roman"/>
          <w:sz w:val="24"/>
          <w:szCs w:val="24"/>
        </w:rPr>
        <w:t>н</w:t>
      </w:r>
      <w:r w:rsidR="009F13AE" w:rsidRPr="004A75CF">
        <w:rPr>
          <w:rFonts w:ascii="Times New Roman" w:hAnsi="Times New Roman" w:cs="Times New Roman"/>
          <w:sz w:val="24"/>
          <w:szCs w:val="24"/>
        </w:rPr>
        <w:t xml:space="preserve">а </w:t>
      </w:r>
      <w:r w:rsidR="009F13AE" w:rsidRPr="004A75CF">
        <w:rPr>
          <w:rFonts w:ascii="Times New Roman" w:eastAsia="Arial Unicode MS" w:hAnsi="Times New Roman" w:cs="Times New Roman"/>
          <w:color w:val="000000"/>
          <w:sz w:val="24"/>
          <w:szCs w:val="24"/>
        </w:rPr>
        <w:t>уборку бытового мусора,</w:t>
      </w:r>
      <w:r w:rsidR="00476FB2" w:rsidRPr="004A75CF">
        <w:rPr>
          <w:rFonts w:ascii="Times New Roman" w:hAnsi="Times New Roman" w:cs="Times New Roman"/>
          <w:sz w:val="24"/>
          <w:szCs w:val="24"/>
        </w:rPr>
        <w:t xml:space="preserve"> </w:t>
      </w:r>
      <w:r w:rsidRPr="004A75CF">
        <w:rPr>
          <w:rFonts w:ascii="Times New Roman" w:hAnsi="Times New Roman" w:cs="Times New Roman"/>
          <w:sz w:val="24"/>
          <w:szCs w:val="24"/>
        </w:rPr>
        <w:t>н</w:t>
      </w:r>
      <w:r w:rsidR="009F13AE" w:rsidRPr="004A75CF">
        <w:rPr>
          <w:rFonts w:ascii="Times New Roman" w:hAnsi="Times New Roman" w:cs="Times New Roman"/>
          <w:sz w:val="24"/>
          <w:szCs w:val="24"/>
        </w:rPr>
        <w:t xml:space="preserve">а </w:t>
      </w:r>
      <w:r w:rsidR="009F13AE" w:rsidRPr="004A75CF">
        <w:rPr>
          <w:rFonts w:ascii="Times New Roman" w:eastAsia="Arial Unicode MS" w:hAnsi="Times New Roman" w:cs="Times New Roman"/>
          <w:color w:val="000000"/>
          <w:sz w:val="24"/>
          <w:szCs w:val="24"/>
        </w:rPr>
        <w:t>санита</w:t>
      </w:r>
      <w:r w:rsidRPr="004A75CF">
        <w:rPr>
          <w:rFonts w:ascii="Times New Roman" w:eastAsia="Arial Unicode MS" w:hAnsi="Times New Roman" w:cs="Times New Roman"/>
          <w:color w:val="000000"/>
          <w:sz w:val="24"/>
          <w:szCs w:val="24"/>
        </w:rPr>
        <w:t>рную уборку</w:t>
      </w:r>
      <w:r w:rsidR="004A75CF" w:rsidRPr="004A75CF">
        <w:rPr>
          <w:rFonts w:ascii="Times New Roman" w:eastAsia="Arial Unicode MS" w:hAnsi="Times New Roman" w:cs="Times New Roman"/>
          <w:color w:val="000000"/>
          <w:sz w:val="24"/>
          <w:szCs w:val="24"/>
        </w:rPr>
        <w:t>,</w:t>
      </w:r>
      <w:r w:rsidR="004A75CF">
        <w:rPr>
          <w:rFonts w:ascii="Times New Roman" w:eastAsia="Arial Unicode MS" w:hAnsi="Times New Roman" w:cs="Times New Roman"/>
          <w:color w:val="000000"/>
          <w:sz w:val="24"/>
          <w:szCs w:val="24"/>
        </w:rPr>
        <w:t xml:space="preserve"> </w:t>
      </w:r>
      <w:r w:rsidRPr="004A75CF">
        <w:rPr>
          <w:rFonts w:ascii="Times New Roman" w:hAnsi="Times New Roman" w:cs="Times New Roman"/>
          <w:sz w:val="24"/>
          <w:szCs w:val="24"/>
        </w:rPr>
        <w:t>н</w:t>
      </w:r>
      <w:r w:rsidR="009F13AE" w:rsidRPr="004A75CF">
        <w:rPr>
          <w:rFonts w:ascii="Times New Roman" w:hAnsi="Times New Roman" w:cs="Times New Roman"/>
          <w:sz w:val="24"/>
          <w:szCs w:val="24"/>
        </w:rPr>
        <w:t xml:space="preserve">а </w:t>
      </w:r>
      <w:r w:rsidR="009F13AE" w:rsidRPr="004A75CF">
        <w:rPr>
          <w:rFonts w:ascii="Times New Roman" w:eastAsia="Arial Unicode MS" w:hAnsi="Times New Roman" w:cs="Times New Roman"/>
          <w:color w:val="000000"/>
          <w:sz w:val="24"/>
          <w:szCs w:val="24"/>
        </w:rPr>
        <w:t>ликвидацию несанкционированных свалок</w:t>
      </w:r>
      <w:r w:rsidR="004A75CF" w:rsidRPr="004A75CF">
        <w:rPr>
          <w:rFonts w:ascii="Times New Roman" w:eastAsia="Arial Unicode MS" w:hAnsi="Times New Roman" w:cs="Times New Roman"/>
          <w:color w:val="000000"/>
          <w:sz w:val="24"/>
          <w:szCs w:val="24"/>
        </w:rPr>
        <w:t xml:space="preserve"> </w:t>
      </w:r>
      <w:r w:rsidR="00476FB2" w:rsidRPr="004A75CF">
        <w:rPr>
          <w:rFonts w:ascii="Times New Roman" w:eastAsia="Arial Unicode MS" w:hAnsi="Times New Roman" w:cs="Times New Roman"/>
          <w:color w:val="000000"/>
          <w:sz w:val="24"/>
          <w:szCs w:val="24"/>
        </w:rPr>
        <w:t xml:space="preserve">на сумму </w:t>
      </w:r>
      <w:r w:rsidR="004A75CF" w:rsidRPr="004A75CF">
        <w:rPr>
          <w:rFonts w:ascii="Times New Roman" w:eastAsia="Arial Unicode MS" w:hAnsi="Times New Roman" w:cs="Times New Roman"/>
          <w:color w:val="000000"/>
          <w:sz w:val="24"/>
          <w:szCs w:val="24"/>
        </w:rPr>
        <w:t>328 897</w:t>
      </w:r>
      <w:r w:rsidR="001E5CC3" w:rsidRPr="004A75CF">
        <w:rPr>
          <w:rFonts w:ascii="Times New Roman" w:eastAsia="Arial Unicode MS" w:hAnsi="Times New Roman" w:cs="Times New Roman"/>
          <w:color w:val="000000"/>
          <w:sz w:val="24"/>
          <w:szCs w:val="24"/>
        </w:rPr>
        <w:t xml:space="preserve"> рублей.</w:t>
      </w:r>
    </w:p>
    <w:p w:rsidR="009F13AE" w:rsidRPr="00A71DF4" w:rsidRDefault="009F13AE" w:rsidP="004A75CF">
      <w:pPr>
        <w:ind w:firstLine="709"/>
        <w:jc w:val="both"/>
      </w:pPr>
      <w:r w:rsidRPr="00A71DF4">
        <w:t xml:space="preserve">В рамках данных договоров с территории городского поселения было вывезено примерно </w:t>
      </w:r>
      <w:r>
        <w:t>1100</w:t>
      </w:r>
      <w:r w:rsidRPr="00A71DF4">
        <w:t xml:space="preserve"> м</w:t>
      </w:r>
      <w:r w:rsidRPr="001E5CC3">
        <w:rPr>
          <w:vertAlign w:val="superscript"/>
        </w:rPr>
        <w:t>3</w:t>
      </w:r>
      <w:r w:rsidRPr="00A71DF4">
        <w:t xml:space="preserve"> </w:t>
      </w:r>
      <w:r>
        <w:t>бытового, строительного и крупногабаритного мусора</w:t>
      </w:r>
      <w:r w:rsidRPr="00A71DF4">
        <w:t xml:space="preserve">. </w:t>
      </w:r>
    </w:p>
    <w:p w:rsidR="001E5CC3" w:rsidRDefault="009F13AE" w:rsidP="0053435E">
      <w:pPr>
        <w:pStyle w:val="11"/>
        <w:spacing w:after="0" w:line="240" w:lineRule="auto"/>
        <w:ind w:left="0" w:firstLine="709"/>
        <w:rPr>
          <w:rFonts w:ascii="Times New Roman" w:hAnsi="Times New Roman"/>
          <w:b/>
          <w:sz w:val="24"/>
          <w:szCs w:val="24"/>
        </w:rPr>
      </w:pPr>
      <w:r w:rsidRPr="007C47F5">
        <w:rPr>
          <w:rFonts w:ascii="Times New Roman" w:hAnsi="Times New Roman"/>
          <w:b/>
          <w:sz w:val="24"/>
          <w:szCs w:val="24"/>
        </w:rPr>
        <w:t>Организация ритуальных услуг и содержание мест захоронения</w:t>
      </w:r>
      <w:r w:rsidR="001E5CC3">
        <w:rPr>
          <w:rFonts w:ascii="Times New Roman" w:hAnsi="Times New Roman"/>
          <w:b/>
          <w:sz w:val="24"/>
          <w:szCs w:val="24"/>
        </w:rPr>
        <w:t>.</w:t>
      </w:r>
    </w:p>
    <w:p w:rsidR="009F13AE" w:rsidRPr="001E5CC3" w:rsidRDefault="009F13AE" w:rsidP="0053435E">
      <w:pPr>
        <w:ind w:firstLine="709"/>
        <w:jc w:val="both"/>
      </w:pPr>
      <w:r w:rsidRPr="001E5CC3">
        <w:t xml:space="preserve">В рамках организации ритуальных услуг и содержания мест захоронения по итогам проведения аукционов в электронной форме был заключен муниципальный контракт с </w:t>
      </w:r>
      <w:r w:rsidRPr="001E5CC3">
        <w:lastRenderedPageBreak/>
        <w:t>ООО «ЦЕРБЕР» с 31.12.2016 года по 31.12.2017 года. Сумма контракта составляла 878</w:t>
      </w:r>
      <w:r w:rsidR="001E5CC3">
        <w:t xml:space="preserve"> </w:t>
      </w:r>
      <w:r w:rsidRPr="001E5CC3">
        <w:t xml:space="preserve">273,11 </w:t>
      </w:r>
      <w:r w:rsidR="001E5CC3">
        <w:t>рублей</w:t>
      </w:r>
      <w:r w:rsidRPr="001E5CC3">
        <w:t>.</w:t>
      </w:r>
    </w:p>
    <w:p w:rsidR="009F13AE" w:rsidRPr="001E5CC3" w:rsidRDefault="009F13AE" w:rsidP="0053435E">
      <w:pPr>
        <w:ind w:firstLine="709"/>
        <w:jc w:val="both"/>
      </w:pPr>
      <w:r w:rsidRPr="001E5CC3">
        <w:t>В рамках муниципаль</w:t>
      </w:r>
      <w:r w:rsidR="0053435E">
        <w:t xml:space="preserve">ного контракта осуществляется </w:t>
      </w:r>
      <w:r w:rsidRPr="001E5CC3">
        <w:t>круглосуточная охрана территории</w:t>
      </w:r>
      <w:r w:rsidR="0053435E">
        <w:t xml:space="preserve">, </w:t>
      </w:r>
      <w:r w:rsidRPr="001E5CC3">
        <w:t>отвод мест захоронений</w:t>
      </w:r>
      <w:r w:rsidR="0053435E">
        <w:t xml:space="preserve">, </w:t>
      </w:r>
      <w:r w:rsidRPr="001E5CC3">
        <w:t>ведение архива</w:t>
      </w:r>
      <w:r w:rsidR="0053435E">
        <w:t xml:space="preserve">, </w:t>
      </w:r>
      <w:r w:rsidRPr="001E5CC3">
        <w:t>санитарная уборка территории  кладбища и</w:t>
      </w:r>
      <w:r w:rsidR="0053435E">
        <w:t xml:space="preserve"> прилегающей территории, вывоз мусора, </w:t>
      </w:r>
      <w:r w:rsidRPr="001E5CC3">
        <w:t xml:space="preserve">летнее и зимнее содержание дорог. </w:t>
      </w:r>
    </w:p>
    <w:p w:rsidR="009F13AE" w:rsidRPr="001E5CC3" w:rsidRDefault="009F13AE" w:rsidP="001E5CC3">
      <w:pPr>
        <w:ind w:firstLine="709"/>
        <w:jc w:val="both"/>
      </w:pPr>
      <w:r w:rsidRPr="001E5CC3">
        <w:t>Так же, для поддержания санитарного состояния территории городского кладбища были заключены договора на выполнение работ по дератизации территории городского кладбища с ООО «Окружной дезинфекционный ц</w:t>
      </w:r>
      <w:r w:rsidR="00476FB2">
        <w:t>ентр» на общую сумму  1</w:t>
      </w:r>
      <w:r w:rsidR="0053435E">
        <w:t xml:space="preserve"> </w:t>
      </w:r>
      <w:r w:rsidR="00476FB2">
        <w:t>230</w:t>
      </w:r>
      <w:r w:rsidR="0053435E">
        <w:t xml:space="preserve"> </w:t>
      </w:r>
      <w:r w:rsidR="00476FB2">
        <w:t>000</w:t>
      </w:r>
      <w:r w:rsidRPr="001E5CC3">
        <w:t xml:space="preserve"> рублей.</w:t>
      </w:r>
    </w:p>
    <w:p w:rsidR="009F13AE" w:rsidRPr="001E5CC3" w:rsidRDefault="0053435E" w:rsidP="0053435E">
      <w:pPr>
        <w:ind w:firstLine="709"/>
        <w:jc w:val="both"/>
      </w:pPr>
      <w:r w:rsidRPr="001E5CC3">
        <w:t>З</w:t>
      </w:r>
      <w:r w:rsidR="009F13AE" w:rsidRPr="001E5CC3">
        <w:t>аключен муниципальный контр</w:t>
      </w:r>
      <w:r>
        <w:t xml:space="preserve">акт на устройство автостоянок у </w:t>
      </w:r>
      <w:r w:rsidR="009F13AE" w:rsidRPr="001E5CC3">
        <w:t xml:space="preserve">городского кладбища, на сумму 491 956,85 </w:t>
      </w:r>
      <w:r w:rsidR="001E5CC3">
        <w:t>рублей</w:t>
      </w:r>
      <w:r w:rsidR="009F13AE" w:rsidRPr="001E5CC3">
        <w:t>. В рамках муниципального контракта было обустроено две автостоянки, площадь одной стоянки 264 м</w:t>
      </w:r>
      <w:proofErr w:type="gramStart"/>
      <w:r w:rsidR="009F13AE" w:rsidRPr="001E5CC3">
        <w:rPr>
          <w:vertAlign w:val="superscript"/>
        </w:rPr>
        <w:t>2</w:t>
      </w:r>
      <w:proofErr w:type="gramEnd"/>
      <w:r w:rsidR="009F13AE" w:rsidRPr="001E5CC3">
        <w:t>, площадь второй стоянки 576 м</w:t>
      </w:r>
      <w:r w:rsidR="009F13AE" w:rsidRPr="001E5CC3">
        <w:rPr>
          <w:vertAlign w:val="superscript"/>
        </w:rPr>
        <w:t>2</w:t>
      </w:r>
      <w:r>
        <w:t xml:space="preserve">. </w:t>
      </w:r>
      <w:r w:rsidR="004F10B1">
        <w:t>Проведены работы по</w:t>
      </w:r>
      <w:r>
        <w:t xml:space="preserve"> </w:t>
      </w:r>
      <w:r w:rsidR="009F13AE" w:rsidRPr="001E5CC3">
        <w:t>устройств</w:t>
      </w:r>
      <w:r>
        <w:t>у дренажной системы</w:t>
      </w:r>
      <w:r w:rsidR="004F10B1">
        <w:t>, общая сумма договоров  299 792 рублей.</w:t>
      </w:r>
    </w:p>
    <w:p w:rsidR="00353109" w:rsidRDefault="009F13AE" w:rsidP="00353109">
      <w:pPr>
        <w:ind w:firstLine="709"/>
        <w:jc w:val="both"/>
        <w:rPr>
          <w:color w:val="000000"/>
        </w:rPr>
      </w:pPr>
      <w:r w:rsidRPr="00955972">
        <w:rPr>
          <w:b/>
        </w:rPr>
        <w:t>Организация благоустройства и озеленения территории поселения, их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r w:rsidR="001E5CC3">
        <w:rPr>
          <w:b/>
        </w:rPr>
        <w:t>.</w:t>
      </w:r>
    </w:p>
    <w:p w:rsidR="009F13AE" w:rsidRPr="00353109" w:rsidRDefault="009F13AE" w:rsidP="00353109">
      <w:pPr>
        <w:ind w:firstLine="709"/>
        <w:jc w:val="both"/>
        <w:rPr>
          <w:color w:val="000000"/>
        </w:rPr>
      </w:pPr>
      <w:r w:rsidRPr="00D67F4A">
        <w:t xml:space="preserve">В связи с подготовкой к озеленению городского поселения </w:t>
      </w:r>
      <w:proofErr w:type="gramStart"/>
      <w:r w:rsidRPr="00D67F4A">
        <w:t>Советский</w:t>
      </w:r>
      <w:proofErr w:type="gramEnd"/>
      <w:r w:rsidRPr="00D67F4A">
        <w:t xml:space="preserve"> </w:t>
      </w:r>
      <w:r>
        <w:t xml:space="preserve">объявлены и проведены аукционы в электронной форме </w:t>
      </w:r>
      <w:r w:rsidRPr="00D67F4A">
        <w:t xml:space="preserve">на озеленение территории </w:t>
      </w:r>
      <w:r>
        <w:t>городского поселения Советский.</w:t>
      </w:r>
    </w:p>
    <w:p w:rsidR="009F13AE" w:rsidRDefault="009F13AE" w:rsidP="0063391F">
      <w:pPr>
        <w:ind w:firstLine="709"/>
        <w:jc w:val="both"/>
      </w:pPr>
      <w:r>
        <w:t xml:space="preserve">По </w:t>
      </w:r>
      <w:r w:rsidRPr="001C5202">
        <w:t>результатам проведенных аукционов заключены муниципальные контракты  на общую сумму 2 639</w:t>
      </w:r>
      <w:r w:rsidR="00353109">
        <w:t> </w:t>
      </w:r>
      <w:r w:rsidRPr="001C5202">
        <w:t>801</w:t>
      </w:r>
      <w:r w:rsidR="00353109">
        <w:t xml:space="preserve"> </w:t>
      </w:r>
      <w:r w:rsidRPr="001C5202">
        <w:t>руб</w:t>
      </w:r>
      <w:r w:rsidR="00353109">
        <w:t>лей.</w:t>
      </w:r>
    </w:p>
    <w:p w:rsidR="009F13AE" w:rsidRDefault="009F13AE" w:rsidP="0063391F">
      <w:pPr>
        <w:ind w:firstLine="709"/>
        <w:jc w:val="both"/>
      </w:pPr>
      <w:r>
        <w:t>В рамках заключенных контрактов с мая по сентябрь 2017</w:t>
      </w:r>
      <w:r w:rsidR="001E5CC3">
        <w:t xml:space="preserve"> года</w:t>
      </w:r>
      <w:r>
        <w:t xml:space="preserve"> производились следующие работы:</w:t>
      </w:r>
    </w:p>
    <w:p w:rsidR="009F13AE" w:rsidRDefault="009F13AE" w:rsidP="005777FB">
      <w:pPr>
        <w:numPr>
          <w:ilvl w:val="0"/>
          <w:numId w:val="18"/>
        </w:numPr>
        <w:tabs>
          <w:tab w:val="left" w:pos="1134"/>
        </w:tabs>
        <w:ind w:left="0" w:firstLine="709"/>
        <w:jc w:val="both"/>
      </w:pPr>
      <w:r>
        <w:t>Подготовка почвы для устройства газонов и клумб.</w:t>
      </w:r>
    </w:p>
    <w:p w:rsidR="009F13AE" w:rsidRDefault="009F13AE" w:rsidP="005777FB">
      <w:pPr>
        <w:numPr>
          <w:ilvl w:val="0"/>
          <w:numId w:val="18"/>
        </w:numPr>
        <w:tabs>
          <w:tab w:val="left" w:pos="1134"/>
        </w:tabs>
        <w:ind w:left="0" w:firstLine="709"/>
        <w:jc w:val="both"/>
      </w:pPr>
      <w:r>
        <w:t>Выращивание рассады цветов.</w:t>
      </w:r>
    </w:p>
    <w:p w:rsidR="009F13AE" w:rsidRDefault="009F13AE" w:rsidP="005777FB">
      <w:pPr>
        <w:numPr>
          <w:ilvl w:val="0"/>
          <w:numId w:val="18"/>
        </w:numPr>
        <w:tabs>
          <w:tab w:val="left" w:pos="1134"/>
        </w:tabs>
        <w:ind w:left="0" w:firstLine="709"/>
        <w:jc w:val="both"/>
      </w:pPr>
      <w:r>
        <w:t>Высадка рассады в ящики и стационарные клумбы, у</w:t>
      </w:r>
      <w:r w:rsidR="00353109">
        <w:t>становка ящиков согласно схемам.</w:t>
      </w:r>
    </w:p>
    <w:p w:rsidR="009F13AE" w:rsidRDefault="009F13AE" w:rsidP="005777FB">
      <w:pPr>
        <w:numPr>
          <w:ilvl w:val="0"/>
          <w:numId w:val="18"/>
        </w:numPr>
        <w:tabs>
          <w:tab w:val="left" w:pos="1134"/>
        </w:tabs>
        <w:ind w:left="0" w:firstLine="709"/>
        <w:jc w:val="both"/>
      </w:pPr>
      <w:r>
        <w:t xml:space="preserve">Уход за рассадой: рыхление, полив, внесение удобрений, </w:t>
      </w:r>
      <w:proofErr w:type="spellStart"/>
      <w:r>
        <w:t>досадка</w:t>
      </w:r>
      <w:proofErr w:type="spellEnd"/>
      <w:r>
        <w:t xml:space="preserve">  рассады.</w:t>
      </w:r>
    </w:p>
    <w:p w:rsidR="009F13AE" w:rsidRDefault="009F13AE" w:rsidP="005777FB">
      <w:pPr>
        <w:numPr>
          <w:ilvl w:val="0"/>
          <w:numId w:val="18"/>
        </w:numPr>
        <w:tabs>
          <w:tab w:val="left" w:pos="709"/>
          <w:tab w:val="left" w:pos="1134"/>
        </w:tabs>
        <w:ind w:left="0" w:firstLine="709"/>
        <w:jc w:val="both"/>
      </w:pPr>
      <w:r>
        <w:t xml:space="preserve">Осенняя уборка цветов, ящиков, </w:t>
      </w:r>
      <w:r w:rsidRPr="00E30576">
        <w:t>укры</w:t>
      </w:r>
      <w:r>
        <w:t xml:space="preserve">тие на зиму многолетних цветов. </w:t>
      </w:r>
    </w:p>
    <w:p w:rsidR="00353109" w:rsidRPr="00353109" w:rsidRDefault="00353109" w:rsidP="00353109">
      <w:pPr>
        <w:pStyle w:val="aa"/>
        <w:ind w:left="0"/>
        <w:jc w:val="center"/>
      </w:pPr>
      <w:r w:rsidRPr="00353109">
        <w:t>Общее количество цветов высаженных в клумбы и вазоны</w:t>
      </w:r>
    </w:p>
    <w:tbl>
      <w:tblPr>
        <w:tblpPr w:leftFromText="180" w:rightFromText="180" w:vertAnchor="text" w:horzAnchor="margin" w:tblpXSpec="center" w:tblpY="16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6"/>
        <w:gridCol w:w="3118"/>
        <w:gridCol w:w="3261"/>
      </w:tblGrid>
      <w:tr w:rsidR="00353109" w:rsidTr="00353109">
        <w:tc>
          <w:tcPr>
            <w:tcW w:w="1526" w:type="dxa"/>
          </w:tcPr>
          <w:p w:rsidR="00353109" w:rsidRDefault="00353109" w:rsidP="00353109">
            <w:pPr>
              <w:spacing w:line="276" w:lineRule="auto"/>
              <w:jc w:val="center"/>
            </w:pPr>
            <w:r>
              <w:t>Год</w:t>
            </w:r>
          </w:p>
        </w:tc>
        <w:tc>
          <w:tcPr>
            <w:tcW w:w="3118" w:type="dxa"/>
            <w:vAlign w:val="center"/>
          </w:tcPr>
          <w:p w:rsidR="00353109" w:rsidRDefault="00353109" w:rsidP="00353109">
            <w:pPr>
              <w:spacing w:line="276" w:lineRule="auto"/>
              <w:jc w:val="center"/>
            </w:pPr>
            <w:r>
              <w:t>Количество рассады (</w:t>
            </w:r>
            <w:proofErr w:type="spellStart"/>
            <w:proofErr w:type="gramStart"/>
            <w:r>
              <w:t>шт</w:t>
            </w:r>
            <w:proofErr w:type="spellEnd"/>
            <w:proofErr w:type="gramEnd"/>
            <w:r>
              <w:t>)</w:t>
            </w:r>
          </w:p>
        </w:tc>
        <w:tc>
          <w:tcPr>
            <w:tcW w:w="3261" w:type="dxa"/>
            <w:vAlign w:val="center"/>
          </w:tcPr>
          <w:p w:rsidR="00353109" w:rsidRDefault="00353109" w:rsidP="00353109">
            <w:pPr>
              <w:spacing w:line="276" w:lineRule="auto"/>
              <w:jc w:val="center"/>
            </w:pPr>
            <w:r>
              <w:t>Площадь клумб (м</w:t>
            </w:r>
            <w:proofErr w:type="gramStart"/>
            <w:r w:rsidRPr="00353109">
              <w:rPr>
                <w:vertAlign w:val="superscript"/>
              </w:rPr>
              <w:t>2</w:t>
            </w:r>
            <w:proofErr w:type="gramEnd"/>
            <w:r>
              <w:t>)</w:t>
            </w:r>
          </w:p>
        </w:tc>
      </w:tr>
      <w:tr w:rsidR="00353109" w:rsidTr="00353109">
        <w:tc>
          <w:tcPr>
            <w:tcW w:w="1526" w:type="dxa"/>
          </w:tcPr>
          <w:p w:rsidR="00353109" w:rsidRPr="00F60B37" w:rsidRDefault="00353109" w:rsidP="00353109">
            <w:pPr>
              <w:spacing w:line="276" w:lineRule="auto"/>
              <w:jc w:val="center"/>
              <w:rPr>
                <w:b/>
              </w:rPr>
            </w:pPr>
            <w:r w:rsidRPr="00F60B37">
              <w:rPr>
                <w:b/>
              </w:rPr>
              <w:t>2012</w:t>
            </w:r>
          </w:p>
        </w:tc>
        <w:tc>
          <w:tcPr>
            <w:tcW w:w="3118" w:type="dxa"/>
            <w:vAlign w:val="center"/>
          </w:tcPr>
          <w:p w:rsidR="00353109" w:rsidRDefault="00353109" w:rsidP="00353109">
            <w:pPr>
              <w:spacing w:line="276" w:lineRule="auto"/>
              <w:jc w:val="center"/>
            </w:pPr>
            <w:r>
              <w:t>26 400</w:t>
            </w:r>
          </w:p>
        </w:tc>
        <w:tc>
          <w:tcPr>
            <w:tcW w:w="3261" w:type="dxa"/>
            <w:vAlign w:val="center"/>
          </w:tcPr>
          <w:p w:rsidR="00353109" w:rsidRDefault="00353109" w:rsidP="00353109">
            <w:pPr>
              <w:spacing w:line="276" w:lineRule="auto"/>
              <w:jc w:val="center"/>
            </w:pPr>
            <w:r>
              <w:t>326,1</w:t>
            </w:r>
          </w:p>
        </w:tc>
      </w:tr>
      <w:tr w:rsidR="00353109" w:rsidTr="00353109">
        <w:tc>
          <w:tcPr>
            <w:tcW w:w="1526" w:type="dxa"/>
          </w:tcPr>
          <w:p w:rsidR="00353109" w:rsidRPr="00F60B37" w:rsidRDefault="00353109" w:rsidP="00353109">
            <w:pPr>
              <w:spacing w:line="276" w:lineRule="auto"/>
              <w:jc w:val="center"/>
              <w:rPr>
                <w:b/>
              </w:rPr>
            </w:pPr>
            <w:r w:rsidRPr="00F60B37">
              <w:rPr>
                <w:b/>
              </w:rPr>
              <w:t>2013</w:t>
            </w:r>
          </w:p>
        </w:tc>
        <w:tc>
          <w:tcPr>
            <w:tcW w:w="3118" w:type="dxa"/>
            <w:vAlign w:val="center"/>
          </w:tcPr>
          <w:p w:rsidR="00353109" w:rsidRDefault="00353109" w:rsidP="00353109">
            <w:pPr>
              <w:spacing w:line="276" w:lineRule="auto"/>
              <w:jc w:val="center"/>
            </w:pPr>
            <w:r>
              <w:t>33 210</w:t>
            </w:r>
          </w:p>
        </w:tc>
        <w:tc>
          <w:tcPr>
            <w:tcW w:w="3261" w:type="dxa"/>
            <w:vAlign w:val="center"/>
          </w:tcPr>
          <w:p w:rsidR="00353109" w:rsidRDefault="00353109" w:rsidP="00353109">
            <w:pPr>
              <w:spacing w:line="276" w:lineRule="auto"/>
              <w:jc w:val="center"/>
            </w:pPr>
            <w:r>
              <w:t>716,2</w:t>
            </w:r>
          </w:p>
        </w:tc>
      </w:tr>
      <w:tr w:rsidR="00353109" w:rsidTr="00353109">
        <w:tc>
          <w:tcPr>
            <w:tcW w:w="1526" w:type="dxa"/>
          </w:tcPr>
          <w:p w:rsidR="00353109" w:rsidRPr="00F60B37" w:rsidRDefault="00353109" w:rsidP="00353109">
            <w:pPr>
              <w:spacing w:line="276" w:lineRule="auto"/>
              <w:jc w:val="center"/>
              <w:rPr>
                <w:b/>
              </w:rPr>
            </w:pPr>
            <w:r w:rsidRPr="00F60B37">
              <w:rPr>
                <w:b/>
              </w:rPr>
              <w:t>2014</w:t>
            </w:r>
          </w:p>
        </w:tc>
        <w:tc>
          <w:tcPr>
            <w:tcW w:w="3118" w:type="dxa"/>
            <w:vAlign w:val="center"/>
          </w:tcPr>
          <w:p w:rsidR="00353109" w:rsidRDefault="00353109" w:rsidP="00353109">
            <w:pPr>
              <w:spacing w:line="276" w:lineRule="auto"/>
              <w:jc w:val="center"/>
            </w:pPr>
            <w:r>
              <w:t>41 170</w:t>
            </w:r>
          </w:p>
        </w:tc>
        <w:tc>
          <w:tcPr>
            <w:tcW w:w="3261" w:type="dxa"/>
            <w:vAlign w:val="center"/>
          </w:tcPr>
          <w:p w:rsidR="00353109" w:rsidRDefault="00353109" w:rsidP="00353109">
            <w:pPr>
              <w:spacing w:line="276" w:lineRule="auto"/>
              <w:jc w:val="center"/>
            </w:pPr>
            <w:r>
              <w:t>843,6</w:t>
            </w:r>
          </w:p>
        </w:tc>
      </w:tr>
      <w:tr w:rsidR="00353109" w:rsidTr="00353109">
        <w:tc>
          <w:tcPr>
            <w:tcW w:w="1526" w:type="dxa"/>
          </w:tcPr>
          <w:p w:rsidR="00353109" w:rsidRPr="00F60B37" w:rsidRDefault="00353109" w:rsidP="00353109">
            <w:pPr>
              <w:spacing w:line="276" w:lineRule="auto"/>
              <w:jc w:val="center"/>
              <w:rPr>
                <w:b/>
              </w:rPr>
            </w:pPr>
            <w:r w:rsidRPr="00F60B37">
              <w:rPr>
                <w:b/>
              </w:rPr>
              <w:t>2015</w:t>
            </w:r>
          </w:p>
        </w:tc>
        <w:tc>
          <w:tcPr>
            <w:tcW w:w="3118" w:type="dxa"/>
            <w:vAlign w:val="center"/>
          </w:tcPr>
          <w:p w:rsidR="00353109" w:rsidRDefault="00353109" w:rsidP="00353109">
            <w:pPr>
              <w:spacing w:line="276" w:lineRule="auto"/>
              <w:jc w:val="center"/>
            </w:pPr>
            <w:r>
              <w:t>48 990</w:t>
            </w:r>
          </w:p>
        </w:tc>
        <w:tc>
          <w:tcPr>
            <w:tcW w:w="3261" w:type="dxa"/>
            <w:vAlign w:val="center"/>
          </w:tcPr>
          <w:p w:rsidR="00353109" w:rsidRDefault="00353109" w:rsidP="00353109">
            <w:pPr>
              <w:spacing w:line="276" w:lineRule="auto"/>
              <w:jc w:val="center"/>
            </w:pPr>
            <w:r>
              <w:t>895,2</w:t>
            </w:r>
          </w:p>
        </w:tc>
      </w:tr>
      <w:tr w:rsidR="00353109" w:rsidTr="00353109">
        <w:tc>
          <w:tcPr>
            <w:tcW w:w="1526" w:type="dxa"/>
          </w:tcPr>
          <w:p w:rsidR="00353109" w:rsidRPr="00F60B37" w:rsidRDefault="00353109" w:rsidP="00353109">
            <w:pPr>
              <w:spacing w:line="276" w:lineRule="auto"/>
              <w:jc w:val="center"/>
              <w:rPr>
                <w:b/>
              </w:rPr>
            </w:pPr>
            <w:r w:rsidRPr="00F60B37">
              <w:rPr>
                <w:b/>
              </w:rPr>
              <w:t>2016</w:t>
            </w:r>
          </w:p>
        </w:tc>
        <w:tc>
          <w:tcPr>
            <w:tcW w:w="3118" w:type="dxa"/>
            <w:vAlign w:val="center"/>
          </w:tcPr>
          <w:p w:rsidR="00353109" w:rsidRDefault="00353109" w:rsidP="00353109">
            <w:pPr>
              <w:spacing w:line="276" w:lineRule="auto"/>
              <w:jc w:val="center"/>
            </w:pPr>
            <w:r>
              <w:t>58 000</w:t>
            </w:r>
          </w:p>
        </w:tc>
        <w:tc>
          <w:tcPr>
            <w:tcW w:w="3261" w:type="dxa"/>
            <w:vAlign w:val="center"/>
          </w:tcPr>
          <w:p w:rsidR="00353109" w:rsidRDefault="00353109" w:rsidP="00353109">
            <w:pPr>
              <w:spacing w:line="276" w:lineRule="auto"/>
              <w:jc w:val="center"/>
            </w:pPr>
            <w:r>
              <w:t>1047,38</w:t>
            </w:r>
          </w:p>
        </w:tc>
      </w:tr>
      <w:tr w:rsidR="00353109" w:rsidTr="00353109">
        <w:tc>
          <w:tcPr>
            <w:tcW w:w="1526" w:type="dxa"/>
          </w:tcPr>
          <w:p w:rsidR="00353109" w:rsidRPr="00F60B37" w:rsidRDefault="00353109" w:rsidP="00353109">
            <w:pPr>
              <w:spacing w:line="276" w:lineRule="auto"/>
              <w:jc w:val="center"/>
              <w:rPr>
                <w:b/>
              </w:rPr>
            </w:pPr>
            <w:r w:rsidRPr="00F60B37">
              <w:rPr>
                <w:b/>
              </w:rPr>
              <w:t>2017</w:t>
            </w:r>
          </w:p>
        </w:tc>
        <w:tc>
          <w:tcPr>
            <w:tcW w:w="3118" w:type="dxa"/>
            <w:vAlign w:val="center"/>
          </w:tcPr>
          <w:p w:rsidR="00353109" w:rsidRDefault="00353109" w:rsidP="00353109">
            <w:pPr>
              <w:spacing w:line="276" w:lineRule="auto"/>
              <w:jc w:val="center"/>
            </w:pPr>
            <w:r>
              <w:t xml:space="preserve"> 62 </w:t>
            </w:r>
            <w:r w:rsidRPr="004B026C">
              <w:t>79</w:t>
            </w:r>
            <w:r>
              <w:t>0</w:t>
            </w:r>
          </w:p>
        </w:tc>
        <w:tc>
          <w:tcPr>
            <w:tcW w:w="3261" w:type="dxa"/>
            <w:vAlign w:val="center"/>
          </w:tcPr>
          <w:p w:rsidR="00353109" w:rsidRDefault="00353109" w:rsidP="00353109">
            <w:pPr>
              <w:spacing w:line="276" w:lineRule="auto"/>
              <w:jc w:val="center"/>
            </w:pPr>
            <w:r w:rsidRPr="004B026C">
              <w:t>1183,85</w:t>
            </w:r>
          </w:p>
        </w:tc>
      </w:tr>
    </w:tbl>
    <w:p w:rsidR="00353109" w:rsidRPr="00353109" w:rsidRDefault="00353109" w:rsidP="00353109">
      <w:pPr>
        <w:pStyle w:val="aa"/>
        <w:ind w:left="1069"/>
        <w:rPr>
          <w:i/>
          <w:u w:val="single"/>
        </w:rPr>
      </w:pPr>
    </w:p>
    <w:p w:rsidR="00353109" w:rsidRPr="001E5CC3" w:rsidRDefault="00353109" w:rsidP="00353109">
      <w:pPr>
        <w:tabs>
          <w:tab w:val="left" w:pos="709"/>
          <w:tab w:val="left" w:pos="1134"/>
        </w:tabs>
        <w:ind w:left="709"/>
        <w:jc w:val="both"/>
      </w:pPr>
    </w:p>
    <w:p w:rsidR="009F13AE" w:rsidRPr="001E5CC3" w:rsidRDefault="009F13AE" w:rsidP="001E5CC3">
      <w:pPr>
        <w:tabs>
          <w:tab w:val="left" w:pos="0"/>
        </w:tabs>
        <w:ind w:right="-143" w:firstLine="709"/>
        <w:jc w:val="both"/>
        <w:rPr>
          <w:b/>
          <w:u w:val="single"/>
        </w:rPr>
      </w:pPr>
      <w:r w:rsidRPr="001E5CC3">
        <w:rPr>
          <w:b/>
        </w:rPr>
        <w:t xml:space="preserve">Подпрограмма «Формирование комфортной городской среды </w:t>
      </w:r>
      <w:r w:rsidR="001E5CC3" w:rsidRPr="001E5CC3">
        <w:rPr>
          <w:b/>
        </w:rPr>
        <w:t xml:space="preserve"> на территории городского поселения </w:t>
      </w:r>
      <w:proofErr w:type="gramStart"/>
      <w:r w:rsidRPr="001E5CC3">
        <w:rPr>
          <w:b/>
        </w:rPr>
        <w:t>Советский</w:t>
      </w:r>
      <w:proofErr w:type="gramEnd"/>
      <w:r w:rsidRPr="001E5CC3">
        <w:rPr>
          <w:b/>
        </w:rPr>
        <w:t xml:space="preserve"> на 2017год»</w:t>
      </w:r>
    </w:p>
    <w:p w:rsidR="009F13AE" w:rsidRDefault="009F13AE" w:rsidP="0063391F">
      <w:pPr>
        <w:tabs>
          <w:tab w:val="left" w:pos="709"/>
        </w:tabs>
        <w:ind w:firstLine="709"/>
        <w:jc w:val="both"/>
        <w:rPr>
          <w:szCs w:val="16"/>
        </w:rPr>
      </w:pPr>
      <w:r w:rsidRPr="00A94B5B">
        <w:rPr>
          <w:szCs w:val="16"/>
        </w:rPr>
        <w:t xml:space="preserve">На сегодняшний день в Российской Федерации осуществляется реализация приоритетного проекта «Формирование комфортной городской среды». </w:t>
      </w:r>
      <w:r>
        <w:rPr>
          <w:szCs w:val="16"/>
        </w:rPr>
        <w:t>Мероприятия данного проекта направлены на благоустройство общественных зон и дворовых территорий муниципалитетов, для обеспечения благоприятных условий проживания и отдыха граждан.</w:t>
      </w:r>
    </w:p>
    <w:p w:rsidR="009F13AE" w:rsidRDefault="009F13AE" w:rsidP="0063391F">
      <w:pPr>
        <w:ind w:firstLine="709"/>
        <w:jc w:val="both"/>
        <w:rPr>
          <w:szCs w:val="16"/>
        </w:rPr>
      </w:pPr>
      <w:r>
        <w:rPr>
          <w:szCs w:val="16"/>
        </w:rPr>
        <w:t xml:space="preserve">В 2017 году городское поселение </w:t>
      </w:r>
      <w:proofErr w:type="gramStart"/>
      <w:r>
        <w:rPr>
          <w:szCs w:val="16"/>
        </w:rPr>
        <w:t>Советский</w:t>
      </w:r>
      <w:proofErr w:type="gramEnd"/>
      <w:r>
        <w:rPr>
          <w:szCs w:val="16"/>
        </w:rPr>
        <w:t xml:space="preserve"> стало участником приоритетного проекта. </w:t>
      </w:r>
      <w:r w:rsidRPr="004925F9">
        <w:rPr>
          <w:szCs w:val="16"/>
        </w:rPr>
        <w:t xml:space="preserve">С целью реализации проекта «Комфортная городская среда» на территории </w:t>
      </w:r>
      <w:r>
        <w:rPr>
          <w:szCs w:val="16"/>
        </w:rPr>
        <w:t xml:space="preserve">городского поселения Советский, </w:t>
      </w:r>
      <w:r w:rsidRPr="004925F9">
        <w:rPr>
          <w:szCs w:val="16"/>
        </w:rPr>
        <w:t xml:space="preserve">разработана и утверждена муниципальная </w:t>
      </w:r>
      <w:r w:rsidRPr="004925F9">
        <w:rPr>
          <w:szCs w:val="16"/>
        </w:rPr>
        <w:lastRenderedPageBreak/>
        <w:t>подпрограмма «Формирование комфортной городской среды на территории городского поселения Советский на 2017 год».</w:t>
      </w:r>
    </w:p>
    <w:p w:rsidR="009F13AE" w:rsidRDefault="009F13AE" w:rsidP="0063391F">
      <w:pPr>
        <w:ind w:firstLine="709"/>
        <w:jc w:val="both"/>
      </w:pPr>
      <w:r>
        <w:rPr>
          <w:szCs w:val="16"/>
        </w:rPr>
        <w:t>В рамках реализации данного проекта выполнены работы по</w:t>
      </w:r>
      <w:r w:rsidRPr="00432ADE">
        <w:t xml:space="preserve"> благоустройству </w:t>
      </w:r>
      <w:r>
        <w:t xml:space="preserve">пешеходной зоны по </w:t>
      </w:r>
      <w:r w:rsidRPr="00432ADE">
        <w:t>ул. 50 лет Пионерии</w:t>
      </w:r>
      <w:r>
        <w:t>, с обустройством сквера «Ворота в город». Указанная</w:t>
      </w:r>
      <w:r w:rsidRPr="006C586D">
        <w:rPr>
          <w:szCs w:val="16"/>
        </w:rPr>
        <w:t xml:space="preserve"> территория расположена в центральной части города, по ул. 50 лет Пионерии ежедневно проходит </w:t>
      </w:r>
      <w:r>
        <w:rPr>
          <w:szCs w:val="16"/>
        </w:rPr>
        <w:t>значительный</w:t>
      </w:r>
      <w:r w:rsidRPr="006C586D">
        <w:rPr>
          <w:szCs w:val="16"/>
        </w:rPr>
        <w:t xml:space="preserve"> поток пешеходов, как жителей, так и гостей города</w:t>
      </w:r>
      <w:r>
        <w:rPr>
          <w:szCs w:val="16"/>
        </w:rPr>
        <w:t>.</w:t>
      </w:r>
    </w:p>
    <w:p w:rsidR="009F13AE" w:rsidRDefault="009F13AE" w:rsidP="0063391F">
      <w:pPr>
        <w:ind w:firstLine="709"/>
        <w:jc w:val="both"/>
        <w:rPr>
          <w:szCs w:val="16"/>
        </w:rPr>
      </w:pPr>
      <w:r>
        <w:rPr>
          <w:szCs w:val="16"/>
        </w:rPr>
        <w:t xml:space="preserve">Вопрос формирования мероприятий по созданию комфортной городской среды на территории г. Советский (благоустройство </w:t>
      </w:r>
      <w:r>
        <w:t xml:space="preserve">пешеходной зоны по </w:t>
      </w:r>
      <w:r w:rsidRPr="00432ADE">
        <w:t>ул. 50 лет Пионерии</w:t>
      </w:r>
      <w:r>
        <w:t xml:space="preserve">) активно рассматривался на общественных обсуждениях. </w:t>
      </w:r>
      <w:r>
        <w:rPr>
          <w:szCs w:val="16"/>
        </w:rPr>
        <w:t>В рамках обсуждения данных мероприятий были проведены неоднократные встречи с жителями города Советский разных возрастных категорий, а также с общественниками, в том числе: в</w:t>
      </w:r>
      <w:r w:rsidRPr="001D19D1">
        <w:rPr>
          <w:szCs w:val="16"/>
        </w:rPr>
        <w:t xml:space="preserve">стреча </w:t>
      </w:r>
      <w:r>
        <w:rPr>
          <w:szCs w:val="16"/>
        </w:rPr>
        <w:t xml:space="preserve">в </w:t>
      </w:r>
      <w:r w:rsidRPr="001D19D1">
        <w:rPr>
          <w:szCs w:val="16"/>
        </w:rPr>
        <w:t>кинотеатр</w:t>
      </w:r>
      <w:r>
        <w:rPr>
          <w:szCs w:val="16"/>
        </w:rPr>
        <w:t>е</w:t>
      </w:r>
      <w:r w:rsidRPr="001D19D1">
        <w:rPr>
          <w:szCs w:val="16"/>
        </w:rPr>
        <w:t xml:space="preserve"> «Луч»</w:t>
      </w:r>
      <w:r>
        <w:rPr>
          <w:szCs w:val="16"/>
        </w:rPr>
        <w:t xml:space="preserve">, встреча в </w:t>
      </w:r>
      <w:r w:rsidR="00353109">
        <w:rPr>
          <w:szCs w:val="16"/>
        </w:rPr>
        <w:t xml:space="preserve">БУ «Советский </w:t>
      </w:r>
      <w:r>
        <w:rPr>
          <w:szCs w:val="16"/>
        </w:rPr>
        <w:t>политехническ</w:t>
      </w:r>
      <w:r w:rsidR="00353109">
        <w:rPr>
          <w:szCs w:val="16"/>
        </w:rPr>
        <w:t>ий</w:t>
      </w:r>
      <w:r>
        <w:rPr>
          <w:szCs w:val="16"/>
        </w:rPr>
        <w:t xml:space="preserve"> колледж</w:t>
      </w:r>
      <w:r w:rsidR="00353109">
        <w:rPr>
          <w:szCs w:val="16"/>
        </w:rPr>
        <w:t>»</w:t>
      </w:r>
      <w:r>
        <w:rPr>
          <w:szCs w:val="16"/>
        </w:rPr>
        <w:t xml:space="preserve">, встреча в </w:t>
      </w:r>
      <w:r w:rsidRPr="001D19D1">
        <w:rPr>
          <w:szCs w:val="16"/>
        </w:rPr>
        <w:t>зал</w:t>
      </w:r>
      <w:r>
        <w:rPr>
          <w:szCs w:val="16"/>
        </w:rPr>
        <w:t>е</w:t>
      </w:r>
      <w:r w:rsidRPr="001D19D1">
        <w:rPr>
          <w:szCs w:val="16"/>
        </w:rPr>
        <w:t xml:space="preserve"> заседаний Совета ветеранов (пенсионеров)</w:t>
      </w:r>
      <w:r>
        <w:rPr>
          <w:szCs w:val="16"/>
        </w:rPr>
        <w:t>, встреча с творческой интеллигенцией</w:t>
      </w:r>
      <w:r w:rsidR="00C1130F">
        <w:rPr>
          <w:szCs w:val="16"/>
        </w:rPr>
        <w:t>.</w:t>
      </w:r>
      <w:r>
        <w:rPr>
          <w:szCs w:val="16"/>
        </w:rPr>
        <w:t xml:space="preserve"> </w:t>
      </w:r>
      <w:r w:rsidRPr="008E5997">
        <w:rPr>
          <w:szCs w:val="16"/>
        </w:rPr>
        <w:t>Информа</w:t>
      </w:r>
      <w:r>
        <w:rPr>
          <w:szCs w:val="16"/>
        </w:rPr>
        <w:t>ция о планировании и реализации мероприятий по формированию комфортной городской среды</w:t>
      </w:r>
      <w:r w:rsidRPr="008E5997">
        <w:rPr>
          <w:szCs w:val="16"/>
        </w:rPr>
        <w:t xml:space="preserve"> </w:t>
      </w:r>
      <w:r>
        <w:rPr>
          <w:szCs w:val="16"/>
        </w:rPr>
        <w:t xml:space="preserve">на территории города </w:t>
      </w:r>
      <w:proofErr w:type="gramStart"/>
      <w:r>
        <w:rPr>
          <w:szCs w:val="16"/>
        </w:rPr>
        <w:t>Советский</w:t>
      </w:r>
      <w:proofErr w:type="gramEnd"/>
      <w:r>
        <w:rPr>
          <w:szCs w:val="16"/>
        </w:rPr>
        <w:t xml:space="preserve"> была размещена в </w:t>
      </w:r>
      <w:r w:rsidRPr="008E5997">
        <w:rPr>
          <w:szCs w:val="16"/>
        </w:rPr>
        <w:t>средств</w:t>
      </w:r>
      <w:r>
        <w:rPr>
          <w:szCs w:val="16"/>
        </w:rPr>
        <w:t>ах</w:t>
      </w:r>
      <w:r w:rsidRPr="008E5997">
        <w:rPr>
          <w:szCs w:val="16"/>
        </w:rPr>
        <w:t xml:space="preserve"> массовой информации</w:t>
      </w:r>
      <w:r w:rsidR="00353109">
        <w:rPr>
          <w:szCs w:val="16"/>
        </w:rPr>
        <w:t>.</w:t>
      </w:r>
    </w:p>
    <w:p w:rsidR="009F13AE" w:rsidRDefault="009F13AE" w:rsidP="0063391F">
      <w:pPr>
        <w:tabs>
          <w:tab w:val="left" w:pos="426"/>
        </w:tabs>
        <w:ind w:right="-143" w:firstLine="709"/>
        <w:jc w:val="both"/>
      </w:pPr>
      <w:r w:rsidRPr="006C586D">
        <w:rPr>
          <w:szCs w:val="16"/>
        </w:rPr>
        <w:t xml:space="preserve">С целью </w:t>
      </w:r>
      <w:r>
        <w:rPr>
          <w:szCs w:val="16"/>
        </w:rPr>
        <w:t>благоустройства пешеходной зоны по ул. 50 лет Пионерии выполнены следующие виды работ</w:t>
      </w:r>
      <w:r w:rsidRPr="006C586D">
        <w:rPr>
          <w:szCs w:val="16"/>
        </w:rPr>
        <w:t xml:space="preserve">: </w:t>
      </w:r>
      <w:r w:rsidRPr="0001369F">
        <w:rPr>
          <w:szCs w:val="16"/>
        </w:rPr>
        <w:t xml:space="preserve">устройство покрытий пешеходной зоны из тротуарной плитки </w:t>
      </w:r>
      <w:r>
        <w:rPr>
          <w:szCs w:val="16"/>
        </w:rPr>
        <w:t>с</w:t>
      </w:r>
      <w:r w:rsidRPr="006C586D">
        <w:rPr>
          <w:szCs w:val="16"/>
        </w:rPr>
        <w:t xml:space="preserve"> учетом требований беспрепятственного передвижения маломобильных групп населения; </w:t>
      </w:r>
      <w:r>
        <w:rPr>
          <w:szCs w:val="16"/>
        </w:rPr>
        <w:t>уст</w:t>
      </w:r>
      <w:r w:rsidRPr="006C586D">
        <w:rPr>
          <w:szCs w:val="16"/>
        </w:rPr>
        <w:t>ройство освещения территории; установка малых архитектурных форм</w:t>
      </w:r>
      <w:r>
        <w:rPr>
          <w:szCs w:val="16"/>
        </w:rPr>
        <w:t>, скамеек и урн</w:t>
      </w:r>
      <w:r w:rsidRPr="006C586D">
        <w:rPr>
          <w:szCs w:val="16"/>
        </w:rPr>
        <w:t xml:space="preserve">; </w:t>
      </w:r>
      <w:r>
        <w:rPr>
          <w:szCs w:val="16"/>
        </w:rPr>
        <w:t>о</w:t>
      </w:r>
      <w:r w:rsidRPr="003A62A3">
        <w:rPr>
          <w:szCs w:val="16"/>
        </w:rPr>
        <w:t xml:space="preserve">бустройство </w:t>
      </w:r>
      <w:r>
        <w:rPr>
          <w:szCs w:val="16"/>
        </w:rPr>
        <w:t>сквера и газонов</w:t>
      </w:r>
      <w:r w:rsidRPr="006C586D">
        <w:rPr>
          <w:szCs w:val="16"/>
        </w:rPr>
        <w:t xml:space="preserve">; </w:t>
      </w:r>
      <w:r>
        <w:rPr>
          <w:szCs w:val="16"/>
        </w:rPr>
        <w:t xml:space="preserve">устройство </w:t>
      </w:r>
      <w:r>
        <w:t xml:space="preserve">детской площадки; установка стелы с названием города «Советский» в районе железнодорожного вокзала, организация Интернет доступа к </w:t>
      </w:r>
      <w:proofErr w:type="spellStart"/>
      <w:r>
        <w:t>Wi-Fi</w:t>
      </w:r>
      <w:proofErr w:type="spellEnd"/>
      <w:r>
        <w:t>, изготовление и установка</w:t>
      </w:r>
      <w:r w:rsidRPr="003724A1">
        <w:t xml:space="preserve"> арт-</w:t>
      </w:r>
      <w:r>
        <w:t xml:space="preserve">объекта «Входная группа «Сквер». </w:t>
      </w:r>
    </w:p>
    <w:p w:rsidR="009F13AE" w:rsidRDefault="009F13AE" w:rsidP="0063391F">
      <w:pPr>
        <w:tabs>
          <w:tab w:val="left" w:pos="709"/>
          <w:tab w:val="left" w:pos="851"/>
        </w:tabs>
        <w:ind w:firstLine="709"/>
        <w:jc w:val="both"/>
      </w:pPr>
      <w:r>
        <w:t>Общая площадь  благоустроенной общественной территории – 4174,5м</w:t>
      </w:r>
      <w:proofErr w:type="gramStart"/>
      <w:r w:rsidRPr="00C1130F">
        <w:rPr>
          <w:vertAlign w:val="superscript"/>
        </w:rPr>
        <w:t>2</w:t>
      </w:r>
      <w:proofErr w:type="gramEnd"/>
      <w:r>
        <w:t>,</w:t>
      </w:r>
    </w:p>
    <w:p w:rsidR="009F13AE" w:rsidRDefault="009F13AE" w:rsidP="0063391F">
      <w:pPr>
        <w:tabs>
          <w:tab w:val="left" w:pos="426"/>
          <w:tab w:val="left" w:pos="851"/>
        </w:tabs>
        <w:ind w:firstLine="709"/>
        <w:jc w:val="both"/>
      </w:pPr>
      <w:r>
        <w:t>в том числе: площадь тротуарных покрытий -2 563,6м</w:t>
      </w:r>
      <w:proofErr w:type="gramStart"/>
      <w:r w:rsidRPr="00C1130F">
        <w:rPr>
          <w:vertAlign w:val="superscript"/>
        </w:rPr>
        <w:t>2</w:t>
      </w:r>
      <w:proofErr w:type="gramEnd"/>
      <w:r>
        <w:t>,</w:t>
      </w:r>
    </w:p>
    <w:p w:rsidR="009F13AE" w:rsidRPr="00C1130F" w:rsidRDefault="009F13AE" w:rsidP="0063391F">
      <w:pPr>
        <w:tabs>
          <w:tab w:val="left" w:pos="426"/>
          <w:tab w:val="left" w:pos="851"/>
          <w:tab w:val="left" w:pos="2294"/>
        </w:tabs>
        <w:ind w:firstLine="709"/>
        <w:jc w:val="both"/>
      </w:pPr>
      <w:r>
        <w:t>площадь озеленения (газоны) -1553,7м</w:t>
      </w:r>
      <w:proofErr w:type="gramStart"/>
      <w:r w:rsidRPr="00C1130F">
        <w:rPr>
          <w:vertAlign w:val="superscript"/>
        </w:rPr>
        <w:t>2</w:t>
      </w:r>
      <w:proofErr w:type="gramEnd"/>
      <w:r w:rsidR="00C1130F">
        <w:t>,</w:t>
      </w:r>
    </w:p>
    <w:p w:rsidR="009F13AE" w:rsidRDefault="009F13AE" w:rsidP="0063391F">
      <w:pPr>
        <w:tabs>
          <w:tab w:val="left" w:pos="426"/>
          <w:tab w:val="left" w:pos="851"/>
          <w:tab w:val="left" w:pos="2294"/>
        </w:tabs>
        <w:ind w:firstLine="709"/>
        <w:jc w:val="both"/>
      </w:pPr>
      <w:r>
        <w:t>площадь игровой зоны – 57,3м</w:t>
      </w:r>
      <w:proofErr w:type="gramStart"/>
      <w:r w:rsidRPr="00C1130F">
        <w:rPr>
          <w:vertAlign w:val="superscript"/>
        </w:rPr>
        <w:t>2</w:t>
      </w:r>
      <w:proofErr w:type="gramEnd"/>
      <w:r>
        <w:t>.</w:t>
      </w:r>
    </w:p>
    <w:p w:rsidR="009F13AE" w:rsidRPr="002A0A11" w:rsidRDefault="009F13AE" w:rsidP="0063391F">
      <w:pPr>
        <w:tabs>
          <w:tab w:val="left" w:pos="426"/>
          <w:tab w:val="left" w:pos="4557"/>
        </w:tabs>
        <w:ind w:right="-143" w:firstLine="709"/>
        <w:jc w:val="both"/>
      </w:pPr>
      <w:r w:rsidRPr="002A0A11">
        <w:t xml:space="preserve">Общий объем </w:t>
      </w:r>
      <w:proofErr w:type="gramStart"/>
      <w:r w:rsidRPr="002A0A11">
        <w:t>средств, предусмотренных на реализаци</w:t>
      </w:r>
      <w:r>
        <w:t>ю подпрограммы составляет</w:t>
      </w:r>
      <w:proofErr w:type="gramEnd"/>
      <w:r>
        <w:t xml:space="preserve"> </w:t>
      </w:r>
      <w:r w:rsidRPr="00C1130F">
        <w:rPr>
          <w:bCs/>
          <w:color w:val="000000"/>
        </w:rPr>
        <w:t>14 019 832,43</w:t>
      </w:r>
      <w:r>
        <w:t xml:space="preserve">  рубля</w:t>
      </w:r>
      <w:r w:rsidRPr="002A0A11">
        <w:t>, в том числе по источникам финансирования:</w:t>
      </w:r>
    </w:p>
    <w:p w:rsidR="009F13AE" w:rsidRDefault="004A75CF" w:rsidP="0063391F">
      <w:pPr>
        <w:tabs>
          <w:tab w:val="left" w:pos="426"/>
        </w:tabs>
        <w:ind w:right="-143" w:firstLine="709"/>
        <w:jc w:val="both"/>
      </w:pPr>
      <w:r>
        <w:t>з</w:t>
      </w:r>
      <w:r w:rsidR="009F13AE" w:rsidRPr="002A0A11">
        <w:t xml:space="preserve">а счет средств </w:t>
      </w:r>
      <w:r w:rsidR="009F13AE">
        <w:t xml:space="preserve">федерального </w:t>
      </w:r>
      <w:r w:rsidR="009F13AE" w:rsidRPr="002A0A11">
        <w:t xml:space="preserve">бюджета </w:t>
      </w:r>
      <w:r w:rsidR="009F13AE">
        <w:t xml:space="preserve">и бюджета </w:t>
      </w:r>
      <w:r w:rsidR="009F13AE" w:rsidRPr="002A0A11">
        <w:t xml:space="preserve">Ханты-Мансийского автономного округа – Югры </w:t>
      </w:r>
      <w:r w:rsidR="009F13AE">
        <w:t>–</w:t>
      </w:r>
      <w:r w:rsidR="009F13AE" w:rsidRPr="002A0A11">
        <w:t xml:space="preserve"> </w:t>
      </w:r>
      <w:r w:rsidR="009F13AE" w:rsidRPr="00C1130F">
        <w:t>9 133 000</w:t>
      </w:r>
      <w:r w:rsidR="009F13AE">
        <w:t xml:space="preserve"> рублей</w:t>
      </w:r>
      <w:r>
        <w:t>;</w:t>
      </w:r>
    </w:p>
    <w:p w:rsidR="00C1130F" w:rsidRDefault="009F13AE" w:rsidP="0063391F">
      <w:pPr>
        <w:tabs>
          <w:tab w:val="left" w:pos="426"/>
        </w:tabs>
        <w:ind w:right="-143" w:firstLine="709"/>
        <w:jc w:val="both"/>
      </w:pPr>
      <w:r>
        <w:t xml:space="preserve"> </w:t>
      </w:r>
      <w:r w:rsidR="004A75CF">
        <w:t>з</w:t>
      </w:r>
      <w:r w:rsidRPr="002A0A11">
        <w:t xml:space="preserve">а счет средств бюджета городского поселения Советский </w:t>
      </w:r>
      <w:r w:rsidRPr="00C1130F">
        <w:t xml:space="preserve">-  </w:t>
      </w:r>
      <w:r w:rsidRPr="00C1130F">
        <w:rPr>
          <w:bCs/>
          <w:color w:val="000000"/>
        </w:rPr>
        <w:t>4 886 832,4</w:t>
      </w:r>
      <w:r>
        <w:t xml:space="preserve"> руб</w:t>
      </w:r>
      <w:r w:rsidR="00C1130F">
        <w:t>лей.</w:t>
      </w:r>
    </w:p>
    <w:p w:rsidR="009F13AE" w:rsidRDefault="009F13AE" w:rsidP="0063391F">
      <w:pPr>
        <w:tabs>
          <w:tab w:val="left" w:pos="993"/>
        </w:tabs>
        <w:ind w:firstLine="709"/>
        <w:jc w:val="both"/>
      </w:pPr>
      <w:proofErr w:type="gramStart"/>
      <w:r>
        <w:t>С целью участия городского поселения Советский в реализации проекта «Комфортная городская сред</w:t>
      </w:r>
      <w:r w:rsidR="000A15E2">
        <w:t xml:space="preserve">а на период 2018 – 2022 годы»  </w:t>
      </w:r>
      <w:r>
        <w:t>в 2017 году выполнены следующие мероприятия:</w:t>
      </w:r>
      <w:proofErr w:type="gramEnd"/>
    </w:p>
    <w:p w:rsidR="009F13AE" w:rsidRPr="00761C2E" w:rsidRDefault="004A75CF" w:rsidP="005777FB">
      <w:pPr>
        <w:pStyle w:val="aa"/>
        <w:numPr>
          <w:ilvl w:val="0"/>
          <w:numId w:val="19"/>
        </w:numPr>
        <w:tabs>
          <w:tab w:val="left" w:pos="0"/>
          <w:tab w:val="left" w:pos="993"/>
        </w:tabs>
        <w:ind w:left="0" w:firstLine="709"/>
        <w:jc w:val="both"/>
      </w:pPr>
      <w:proofErr w:type="gramStart"/>
      <w:r>
        <w:t>Р</w:t>
      </w:r>
      <w:r w:rsidR="009F13AE" w:rsidRPr="00761C2E">
        <w:t>азработаны и утверждены новые правила благоустройства городского поселения Советский</w:t>
      </w:r>
      <w:r w:rsidR="009F13AE">
        <w:t xml:space="preserve"> (</w:t>
      </w:r>
      <w:r w:rsidR="009F13AE" w:rsidRPr="00761C2E">
        <w:t xml:space="preserve">Постановление Администрации </w:t>
      </w:r>
      <w:proofErr w:type="spellStart"/>
      <w:r w:rsidR="009F13AE" w:rsidRPr="00761C2E">
        <w:t>г.п</w:t>
      </w:r>
      <w:proofErr w:type="spellEnd"/>
      <w:r w:rsidR="009F13AE" w:rsidRPr="00761C2E">
        <w:t>.</w:t>
      </w:r>
      <w:proofErr w:type="gramEnd"/>
      <w:r w:rsidR="009F13AE" w:rsidRPr="00761C2E">
        <w:t xml:space="preserve"> </w:t>
      </w:r>
      <w:proofErr w:type="gramStart"/>
      <w:r w:rsidR="009F13AE" w:rsidRPr="00761C2E">
        <w:t>Советский № 1260 от 30 октября 2017г.), в соответстви</w:t>
      </w:r>
      <w:r>
        <w:t>е</w:t>
      </w:r>
      <w:r w:rsidR="009F13AE" w:rsidRPr="00761C2E">
        <w:t xml:space="preserve"> с которыми предусмотрено активное участие жителей  в обсуждении и реализации мероприятий по благоустройству территори</w:t>
      </w:r>
      <w:r>
        <w:t>и</w:t>
      </w:r>
      <w:r w:rsidR="009F13AE" w:rsidRPr="00761C2E">
        <w:t xml:space="preserve"> нашего города</w:t>
      </w:r>
      <w:r>
        <w:t>.</w:t>
      </w:r>
      <w:r w:rsidR="009F13AE" w:rsidRPr="00761C2E">
        <w:t xml:space="preserve"> </w:t>
      </w:r>
      <w:proofErr w:type="gramEnd"/>
    </w:p>
    <w:p w:rsidR="009F13AE" w:rsidRDefault="009F13AE" w:rsidP="005777FB">
      <w:pPr>
        <w:pStyle w:val="aa"/>
        <w:numPr>
          <w:ilvl w:val="0"/>
          <w:numId w:val="19"/>
        </w:numPr>
        <w:tabs>
          <w:tab w:val="left" w:pos="0"/>
          <w:tab w:val="left" w:pos="993"/>
        </w:tabs>
        <w:ind w:left="0" w:firstLine="709"/>
        <w:jc w:val="both"/>
      </w:pPr>
      <w:r>
        <w:t>С целью определения уровня благоустройства городского поселения, создана инвентаризационная комиссия, проведена инвентаризации 84 дворовых территорий многоквартирных домов и 8 общественных территорий, утвержден паспорт благоустройства городского поселения Советский.</w:t>
      </w:r>
    </w:p>
    <w:p w:rsidR="009F13AE" w:rsidRDefault="009F13AE" w:rsidP="005777FB">
      <w:pPr>
        <w:pStyle w:val="aa"/>
        <w:numPr>
          <w:ilvl w:val="0"/>
          <w:numId w:val="19"/>
        </w:numPr>
        <w:tabs>
          <w:tab w:val="left" w:pos="0"/>
          <w:tab w:val="left" w:pos="993"/>
        </w:tabs>
        <w:ind w:left="0" w:firstLine="709"/>
        <w:jc w:val="both"/>
      </w:pPr>
      <w:r>
        <w:t>С учетом результатов проведения инвентаризации и непосредственно по обращениям жителей города, разработана  и утверждена муниципальная подпрограмма «Формировани</w:t>
      </w:r>
      <w:r w:rsidR="000A15E2">
        <w:t>е</w:t>
      </w:r>
      <w:r>
        <w:t xml:space="preserve"> комфортной городской среды на территории городского поселения </w:t>
      </w:r>
      <w:proofErr w:type="gramStart"/>
      <w:r>
        <w:t>Советский</w:t>
      </w:r>
      <w:proofErr w:type="gramEnd"/>
      <w:r>
        <w:t xml:space="preserve"> на 2018 – 2022 годы».</w:t>
      </w:r>
    </w:p>
    <w:p w:rsidR="00476FB2" w:rsidRDefault="009F13AE" w:rsidP="00476FB2">
      <w:pPr>
        <w:tabs>
          <w:tab w:val="left" w:pos="709"/>
        </w:tabs>
        <w:ind w:right="-2" w:firstLine="709"/>
        <w:jc w:val="both"/>
      </w:pPr>
      <w:r w:rsidRPr="00761C2E">
        <w:t>Возможна корректировка подпрограммы по результатам проведения рейти</w:t>
      </w:r>
      <w:r w:rsidR="004A75CF">
        <w:t>нгового (открытого голосования).</w:t>
      </w:r>
    </w:p>
    <w:p w:rsidR="004A75CF" w:rsidRPr="00260730" w:rsidRDefault="004A75CF" w:rsidP="00476FB2">
      <w:pPr>
        <w:tabs>
          <w:tab w:val="left" w:pos="709"/>
        </w:tabs>
        <w:ind w:right="-2" w:firstLine="709"/>
        <w:jc w:val="both"/>
        <w:sectPr w:rsidR="004A75CF" w:rsidRPr="00260730" w:rsidSect="0063391F">
          <w:footerReference w:type="even" r:id="rId11"/>
          <w:footerReference w:type="default" r:id="rId12"/>
          <w:type w:val="continuous"/>
          <w:pgSz w:w="11906" w:h="16838"/>
          <w:pgMar w:top="1134" w:right="850" w:bottom="1134" w:left="1701" w:header="283" w:footer="283" w:gutter="0"/>
          <w:cols w:space="708"/>
          <w:docGrid w:linePitch="360"/>
        </w:sectPr>
      </w:pPr>
    </w:p>
    <w:p w:rsidR="009F13AE" w:rsidRPr="004A75CF" w:rsidRDefault="009F13AE" w:rsidP="004A75CF">
      <w:pPr>
        <w:ind w:firstLine="709"/>
        <w:rPr>
          <w:b/>
        </w:rPr>
      </w:pPr>
      <w:r w:rsidRPr="004A75CF">
        <w:rPr>
          <w:b/>
        </w:rPr>
        <w:lastRenderedPageBreak/>
        <w:t>Детские игровые площадки:</w:t>
      </w:r>
    </w:p>
    <w:p w:rsidR="009F13AE" w:rsidRDefault="009F13AE" w:rsidP="00476FB2">
      <w:pPr>
        <w:ind w:firstLine="709"/>
        <w:jc w:val="both"/>
      </w:pPr>
      <w:r>
        <w:lastRenderedPageBreak/>
        <w:t xml:space="preserve">В течение года </w:t>
      </w:r>
      <w:r w:rsidRPr="00DD6098">
        <w:t>пр</w:t>
      </w:r>
      <w:r>
        <w:t>оводились еженедельные выезды на детские площадки с целью проведения визуального и функционального осмотра, в</w:t>
      </w:r>
      <w:r w:rsidRPr="00DD6098">
        <w:t>ыявленные недостатки фиксировались в журнале проверок и устранялись</w:t>
      </w:r>
      <w:r w:rsidR="00476FB2">
        <w:t>.</w:t>
      </w:r>
    </w:p>
    <w:p w:rsidR="009F13AE" w:rsidRDefault="009F13AE" w:rsidP="0063391F">
      <w:pPr>
        <w:ind w:firstLine="709"/>
        <w:jc w:val="both"/>
      </w:pPr>
      <w:r>
        <w:t xml:space="preserve">В зимний период 2017 года,  в целях комфортного и безопасного нахождения детей на детских площадках, создана мобильная бригада для очистки детских площадок от снега. </w:t>
      </w:r>
    </w:p>
    <w:p w:rsidR="009F13AE" w:rsidRPr="00305319" w:rsidRDefault="009F13AE" w:rsidP="0063391F">
      <w:pPr>
        <w:ind w:firstLine="709"/>
        <w:jc w:val="both"/>
        <w:rPr>
          <w:color w:val="000000"/>
          <w:sz w:val="16"/>
          <w:szCs w:val="16"/>
        </w:rPr>
      </w:pPr>
      <w:r>
        <w:rPr>
          <w:color w:val="000000"/>
        </w:rPr>
        <w:t>В весенне - летний период, в целях подготовки детских игровых площадок к эксплуатации,</w:t>
      </w:r>
      <w:r w:rsidRPr="00832D16">
        <w:rPr>
          <w:color w:val="000000"/>
        </w:rPr>
        <w:t xml:space="preserve"> </w:t>
      </w:r>
      <w:r>
        <w:rPr>
          <w:color w:val="000000"/>
        </w:rPr>
        <w:t>проводились работы по отсыпке территории детских площадок песком, ремонту игровых и спортивных элементов.</w:t>
      </w:r>
      <w:r w:rsidRPr="00305319">
        <w:rPr>
          <w:color w:val="000000"/>
          <w:sz w:val="16"/>
          <w:szCs w:val="16"/>
        </w:rPr>
        <w:t xml:space="preserve"> </w:t>
      </w:r>
    </w:p>
    <w:p w:rsidR="009F13AE" w:rsidRPr="00D949CF" w:rsidRDefault="009F13AE" w:rsidP="0063391F">
      <w:pPr>
        <w:suppressAutoHyphens/>
        <w:ind w:firstLine="709"/>
        <w:jc w:val="both"/>
        <w:rPr>
          <w:color w:val="000000"/>
        </w:rPr>
      </w:pPr>
      <w:r w:rsidRPr="00D949CF">
        <w:rPr>
          <w:color w:val="000000"/>
        </w:rPr>
        <w:t>Регулярно проводились работы по санитарной уборке детских площадок</w:t>
      </w:r>
      <w:r>
        <w:rPr>
          <w:color w:val="000000"/>
        </w:rPr>
        <w:t>, скосу травы,  ремонту и содержанию детских площадок в нормативном состоянии.</w:t>
      </w:r>
    </w:p>
    <w:p w:rsidR="004A75CF" w:rsidRDefault="009F13AE" w:rsidP="00476FB2">
      <w:pPr>
        <w:suppressAutoHyphens/>
        <w:ind w:firstLine="709"/>
        <w:jc w:val="both"/>
        <w:rPr>
          <w:color w:val="000000"/>
        </w:rPr>
      </w:pPr>
      <w:r>
        <w:rPr>
          <w:color w:val="000000"/>
        </w:rPr>
        <w:t>В мае 2017</w:t>
      </w:r>
      <w:r w:rsidR="00476FB2">
        <w:rPr>
          <w:color w:val="000000"/>
        </w:rPr>
        <w:t xml:space="preserve"> </w:t>
      </w:r>
      <w:r>
        <w:rPr>
          <w:color w:val="000000"/>
        </w:rPr>
        <w:t>г</w:t>
      </w:r>
      <w:r w:rsidR="00476FB2">
        <w:rPr>
          <w:color w:val="000000"/>
        </w:rPr>
        <w:t>ода</w:t>
      </w:r>
      <w:r>
        <w:rPr>
          <w:color w:val="000000"/>
        </w:rPr>
        <w:t xml:space="preserve"> </w:t>
      </w:r>
      <w:r w:rsidRPr="00E723FA">
        <w:rPr>
          <w:color w:val="000000"/>
        </w:rPr>
        <w:t>проведен комиссио</w:t>
      </w:r>
      <w:r>
        <w:rPr>
          <w:color w:val="000000"/>
        </w:rPr>
        <w:t>нный осмотр 34</w:t>
      </w:r>
      <w:r w:rsidRPr="00E723FA">
        <w:rPr>
          <w:color w:val="000000"/>
        </w:rPr>
        <w:t xml:space="preserve"> детских дворовых площадок, по результатам которого были составлены акты проверок и дефектная ведомость для исправления выявл</w:t>
      </w:r>
      <w:r>
        <w:rPr>
          <w:color w:val="000000"/>
        </w:rPr>
        <w:t xml:space="preserve">енных недостатков. </w:t>
      </w:r>
    </w:p>
    <w:p w:rsidR="009F13AE" w:rsidRDefault="009F13AE" w:rsidP="00476FB2">
      <w:pPr>
        <w:suppressAutoHyphens/>
        <w:ind w:firstLine="709"/>
        <w:jc w:val="both"/>
        <w:rPr>
          <w:color w:val="000000"/>
        </w:rPr>
      </w:pPr>
      <w:proofErr w:type="gramStart"/>
      <w:r w:rsidRPr="00E723FA">
        <w:rPr>
          <w:color w:val="000000"/>
        </w:rPr>
        <w:t xml:space="preserve">Выявленные недостатки были устранены в срок до 30 мая </w:t>
      </w:r>
      <w:r>
        <w:rPr>
          <w:color w:val="000000"/>
        </w:rPr>
        <w:t>2017</w:t>
      </w:r>
      <w:r w:rsidRPr="00E723FA">
        <w:rPr>
          <w:color w:val="000000"/>
        </w:rPr>
        <w:t xml:space="preserve"> года, что подтверждено актами, </w:t>
      </w:r>
      <w:r w:rsidR="00476FB2">
        <w:rPr>
          <w:color w:val="000000"/>
        </w:rPr>
        <w:t xml:space="preserve">составленными </w:t>
      </w:r>
      <w:r w:rsidRPr="00E723FA">
        <w:rPr>
          <w:color w:val="000000"/>
        </w:rPr>
        <w:t xml:space="preserve">с участием депутатов Совета депутатов городского поселения Советский, специалистов отдела по городскому хозяйству, инспектора </w:t>
      </w:r>
      <w:r>
        <w:rPr>
          <w:color w:val="000000"/>
        </w:rPr>
        <w:t xml:space="preserve">отделения участковых уполномоченных полиции и подразделения по делам несовершеннолетних отдела </w:t>
      </w:r>
      <w:r w:rsidR="00476FB2">
        <w:rPr>
          <w:color w:val="000000"/>
        </w:rPr>
        <w:t>М</w:t>
      </w:r>
      <w:r>
        <w:rPr>
          <w:color w:val="000000"/>
        </w:rPr>
        <w:t xml:space="preserve">инистерства </w:t>
      </w:r>
      <w:r w:rsidR="00476FB2">
        <w:rPr>
          <w:color w:val="000000"/>
        </w:rPr>
        <w:t>В</w:t>
      </w:r>
      <w:r>
        <w:rPr>
          <w:color w:val="000000"/>
        </w:rPr>
        <w:t xml:space="preserve">нутренних </w:t>
      </w:r>
      <w:r w:rsidR="00476FB2">
        <w:rPr>
          <w:color w:val="000000"/>
        </w:rPr>
        <w:t>Д</w:t>
      </w:r>
      <w:r>
        <w:rPr>
          <w:color w:val="000000"/>
        </w:rPr>
        <w:t xml:space="preserve">ел </w:t>
      </w:r>
      <w:r w:rsidRPr="00E723FA">
        <w:rPr>
          <w:color w:val="000000"/>
        </w:rPr>
        <w:t>России «Советский</w:t>
      </w:r>
      <w:r>
        <w:rPr>
          <w:color w:val="000000"/>
        </w:rPr>
        <w:t>»</w:t>
      </w:r>
      <w:r w:rsidRPr="00E723FA">
        <w:rPr>
          <w:color w:val="000000"/>
        </w:rPr>
        <w:t>, начальника отдела по организации и деятельности</w:t>
      </w:r>
      <w:r>
        <w:rPr>
          <w:color w:val="000000"/>
        </w:rPr>
        <w:t xml:space="preserve"> комиссии по делам несовершеннолетних и защите их прав</w:t>
      </w:r>
      <w:r w:rsidRPr="00E723FA">
        <w:rPr>
          <w:color w:val="000000"/>
        </w:rPr>
        <w:t xml:space="preserve"> </w:t>
      </w:r>
      <w:r w:rsidR="00476FB2" w:rsidRPr="00E723FA">
        <w:rPr>
          <w:color w:val="000000"/>
        </w:rPr>
        <w:t>Д</w:t>
      </w:r>
      <w:r w:rsidRPr="00E723FA">
        <w:rPr>
          <w:color w:val="000000"/>
        </w:rPr>
        <w:t>епартамента социального</w:t>
      </w:r>
      <w:proofErr w:type="gramEnd"/>
      <w:r w:rsidRPr="00E723FA">
        <w:rPr>
          <w:color w:val="000000"/>
        </w:rPr>
        <w:t xml:space="preserve"> развития администрации Со</w:t>
      </w:r>
      <w:r>
        <w:rPr>
          <w:color w:val="000000"/>
        </w:rPr>
        <w:t>ветского района, представителя АО «ЮРЭСК»</w:t>
      </w:r>
      <w:r w:rsidRPr="00E723FA">
        <w:rPr>
          <w:color w:val="000000"/>
        </w:rPr>
        <w:t xml:space="preserve">, представителя отдела по работе с детьми и молодежью </w:t>
      </w:r>
      <w:r w:rsidR="00476FB2">
        <w:rPr>
          <w:color w:val="000000"/>
        </w:rPr>
        <w:t>а</w:t>
      </w:r>
      <w:r w:rsidRPr="00E723FA">
        <w:rPr>
          <w:color w:val="000000"/>
        </w:rPr>
        <w:t xml:space="preserve">дминистрации </w:t>
      </w:r>
      <w:r w:rsidR="00476FB2">
        <w:rPr>
          <w:color w:val="000000"/>
        </w:rPr>
        <w:t>городского поселения</w:t>
      </w:r>
      <w:r w:rsidRPr="00E723FA">
        <w:rPr>
          <w:color w:val="000000"/>
        </w:rPr>
        <w:t xml:space="preserve"> </w:t>
      </w:r>
      <w:proofErr w:type="gramStart"/>
      <w:r w:rsidRPr="00E723FA">
        <w:rPr>
          <w:color w:val="000000"/>
        </w:rPr>
        <w:t>Советский</w:t>
      </w:r>
      <w:proofErr w:type="gramEnd"/>
      <w:r>
        <w:rPr>
          <w:color w:val="000000"/>
        </w:rPr>
        <w:t>.</w:t>
      </w:r>
    </w:p>
    <w:p w:rsidR="004F10B1" w:rsidRPr="00F60B37" w:rsidRDefault="009F13AE" w:rsidP="00F60B37">
      <w:pPr>
        <w:tabs>
          <w:tab w:val="left" w:pos="709"/>
        </w:tabs>
        <w:ind w:firstLine="709"/>
        <w:jc w:val="both"/>
      </w:pPr>
      <w:r w:rsidRPr="00A65547">
        <w:t xml:space="preserve">В </w:t>
      </w:r>
      <w:r>
        <w:t>2017</w:t>
      </w:r>
      <w:r w:rsidR="00476FB2">
        <w:t xml:space="preserve"> </w:t>
      </w:r>
      <w:r>
        <w:t>г</w:t>
      </w:r>
      <w:r w:rsidR="00476FB2">
        <w:t>оду</w:t>
      </w:r>
      <w:r>
        <w:t xml:space="preserve"> проведены открытые </w:t>
      </w:r>
      <w:r w:rsidRPr="00C715FD">
        <w:t>аукцион</w:t>
      </w:r>
      <w:r>
        <w:t>ы</w:t>
      </w:r>
      <w:r w:rsidRPr="00C715FD">
        <w:t xml:space="preserve"> в электронной форме на  приобретение детского игрового о</w:t>
      </w:r>
      <w:r>
        <w:t>борудования, результате заключены муниципальные</w:t>
      </w:r>
      <w:r w:rsidRPr="00C715FD">
        <w:t xml:space="preserve"> контракт</w:t>
      </w:r>
      <w:r>
        <w:t>ы</w:t>
      </w:r>
      <w:r w:rsidRPr="00C715FD">
        <w:t xml:space="preserve"> н</w:t>
      </w:r>
      <w:r>
        <w:t>а общую сумму 471 829,65 рублей и п</w:t>
      </w:r>
      <w:r w:rsidR="00476FB2">
        <w:t>риобретено 8 игровых элементов.</w:t>
      </w:r>
      <w:r w:rsidR="00F60B37">
        <w:t xml:space="preserve">     </w:t>
      </w:r>
    </w:p>
    <w:p w:rsidR="009F13AE" w:rsidRPr="004F10B1" w:rsidRDefault="009F13AE" w:rsidP="00476FB2">
      <w:pPr>
        <w:ind w:firstLine="709"/>
        <w:jc w:val="both"/>
        <w:rPr>
          <w:b/>
        </w:rPr>
      </w:pPr>
      <w:r w:rsidRPr="004F10B1">
        <w:rPr>
          <w:b/>
        </w:rPr>
        <w:t>Подготовка к</w:t>
      </w:r>
      <w:r w:rsidR="00476FB2" w:rsidRPr="004F10B1">
        <w:rPr>
          <w:b/>
        </w:rPr>
        <w:t xml:space="preserve"> праздникам 1мая, 9 мая, 12 июня:</w:t>
      </w:r>
    </w:p>
    <w:p w:rsidR="009F13AE" w:rsidRPr="0098491E" w:rsidRDefault="009F13AE" w:rsidP="004F10B1">
      <w:pPr>
        <w:ind w:firstLine="709"/>
        <w:jc w:val="both"/>
      </w:pPr>
      <w:r>
        <w:t>В апреле 2017</w:t>
      </w:r>
      <w:r w:rsidR="00476FB2">
        <w:t xml:space="preserve"> </w:t>
      </w:r>
      <w:r>
        <w:t>г</w:t>
      </w:r>
      <w:r w:rsidR="00476FB2">
        <w:t xml:space="preserve">ода </w:t>
      </w:r>
      <w:r>
        <w:t>произведен комиссионный осмотр мемориала памяти «Наказ матери». По результатам осмотра, в рамках гарантийных обязательств, проведены работы по ремонту ограждения чугунной звезды, замен</w:t>
      </w:r>
      <w:r w:rsidR="004A75CF">
        <w:t>а</w:t>
      </w:r>
      <w:r>
        <w:t xml:space="preserve"> поврежденных мраморных плит.</w:t>
      </w:r>
    </w:p>
    <w:p w:rsidR="009F13AE" w:rsidRDefault="009F13AE" w:rsidP="004F10B1">
      <w:pPr>
        <w:ind w:firstLine="709"/>
        <w:jc w:val="both"/>
      </w:pPr>
      <w:proofErr w:type="gramStart"/>
      <w:r>
        <w:t>В целях подготовки к проведению праздников 1</w:t>
      </w:r>
      <w:r w:rsidR="00476FB2">
        <w:t>мая</w:t>
      </w:r>
      <w:r>
        <w:t xml:space="preserve"> и 9 мая</w:t>
      </w:r>
      <w:r w:rsidR="00476FB2">
        <w:t>,</w:t>
      </w:r>
      <w:r>
        <w:t xml:space="preserve"> и улучшения эстетического облика города были выполнены следующие работы: побелка тополей, окраска бордюров, оштукатурены и покрашены  парапеты, оштукатурена и покрашена </w:t>
      </w:r>
      <w:r w:rsidR="00476FB2">
        <w:t>с</w:t>
      </w:r>
      <w:r>
        <w:t>тела на площади ДК «Сибирь», оштукатурены и покрашены  поворотные кольца</w:t>
      </w:r>
      <w:r w:rsidR="00476FB2">
        <w:t xml:space="preserve"> - </w:t>
      </w:r>
      <w:r>
        <w:t xml:space="preserve"> перекресток ул.  Киевская - ул. Гастелло, перекресток ул. Киевская - ул. Гагарина, по у</w:t>
      </w:r>
      <w:r w:rsidR="00476FB2">
        <w:t>л. Ленина</w:t>
      </w:r>
      <w:r>
        <w:t>,</w:t>
      </w:r>
      <w:r w:rsidR="00476FB2">
        <w:t xml:space="preserve"> </w:t>
      </w:r>
      <w:r>
        <w:t>на железнодорожном вокзале, отремонтированы и окрашены флагштоки</w:t>
      </w:r>
      <w:proofErr w:type="gramEnd"/>
      <w:r>
        <w:t xml:space="preserve">, произведена покраска скамеек, осуществлена </w:t>
      </w:r>
      <w:r w:rsidR="004F10B1">
        <w:t>п</w:t>
      </w:r>
      <w:r>
        <w:t>окраска урн для мусора.</w:t>
      </w:r>
    </w:p>
    <w:p w:rsidR="000A15E2" w:rsidRPr="004F10B1" w:rsidRDefault="009F13AE" w:rsidP="004F10B1">
      <w:pPr>
        <w:autoSpaceDE w:val="0"/>
        <w:autoSpaceDN w:val="0"/>
        <w:adjustRightInd w:val="0"/>
        <w:ind w:firstLine="709"/>
        <w:jc w:val="both"/>
      </w:pPr>
      <w:r>
        <w:t>В целях организации и проведения праздничного салюта посвященного Дню Победы, проведена котировка и заключен контракт на сумму 229</w:t>
      </w:r>
      <w:r w:rsidR="00476FB2">
        <w:t> </w:t>
      </w:r>
      <w:r>
        <w:t>8</w:t>
      </w:r>
      <w:r w:rsidRPr="00295195">
        <w:t>00</w:t>
      </w:r>
      <w:r w:rsidR="00476FB2">
        <w:t xml:space="preserve"> </w:t>
      </w:r>
      <w:r w:rsidRPr="00295195">
        <w:t xml:space="preserve">руб. </w:t>
      </w:r>
      <w:r w:rsidR="004F10B1">
        <w:t>К</w:t>
      </w:r>
      <w:r>
        <w:t>он</w:t>
      </w:r>
      <w:r w:rsidR="00476FB2">
        <w:t>тракт выполнен в полном объеме.</w:t>
      </w:r>
    </w:p>
    <w:p w:rsidR="009F13AE" w:rsidRPr="000A15E2" w:rsidRDefault="009F13AE" w:rsidP="004F10B1">
      <w:pPr>
        <w:autoSpaceDE w:val="0"/>
        <w:autoSpaceDN w:val="0"/>
        <w:adjustRightInd w:val="0"/>
        <w:ind w:firstLine="709"/>
        <w:jc w:val="both"/>
        <w:rPr>
          <w:b/>
        </w:rPr>
      </w:pPr>
      <w:r w:rsidRPr="000A15E2">
        <w:rPr>
          <w:b/>
        </w:rPr>
        <w:t>Новогодние мероприятия</w:t>
      </w:r>
    </w:p>
    <w:p w:rsidR="009F13AE" w:rsidRDefault="009F13AE" w:rsidP="004F10B1">
      <w:pPr>
        <w:autoSpaceDE w:val="0"/>
        <w:autoSpaceDN w:val="0"/>
        <w:adjustRightInd w:val="0"/>
        <w:ind w:firstLine="709"/>
        <w:jc w:val="both"/>
      </w:pPr>
      <w:r>
        <w:t>В целях подготовки и проведения новогодних праздников, создания праздничного настроения у жителей и гостей города проведены следующие мероприятия:</w:t>
      </w:r>
    </w:p>
    <w:p w:rsidR="009F13AE" w:rsidRDefault="009F13AE" w:rsidP="004F10B1">
      <w:pPr>
        <w:autoSpaceDE w:val="0"/>
        <w:autoSpaceDN w:val="0"/>
        <w:adjustRightInd w:val="0"/>
        <w:ind w:firstLine="709"/>
        <w:jc w:val="both"/>
      </w:pPr>
      <w:r>
        <w:t xml:space="preserve"> -</w:t>
      </w:r>
      <w:r w:rsidR="000A15E2">
        <w:t xml:space="preserve"> </w:t>
      </w:r>
      <w:r>
        <w:t>установка и оформление новогодней ели на площади  ДК «Сиби</w:t>
      </w:r>
      <w:r w:rsidR="000A15E2">
        <w:t>рь»</w:t>
      </w:r>
      <w:r>
        <w:t>;</w:t>
      </w:r>
    </w:p>
    <w:p w:rsidR="009F13AE" w:rsidRDefault="009F13AE" w:rsidP="004F10B1">
      <w:pPr>
        <w:autoSpaceDE w:val="0"/>
        <w:autoSpaceDN w:val="0"/>
        <w:adjustRightInd w:val="0"/>
        <w:ind w:firstLine="709"/>
        <w:jc w:val="both"/>
      </w:pPr>
      <w:r>
        <w:t xml:space="preserve"> </w:t>
      </w:r>
      <w:proofErr w:type="gramStart"/>
      <w:r>
        <w:t>-</w:t>
      </w:r>
      <w:r w:rsidR="000A15E2">
        <w:t xml:space="preserve"> </w:t>
      </w:r>
      <w:r>
        <w:t xml:space="preserve">выполнены работы по обустройству ледового городка на площади ДК «Сибирь» </w:t>
      </w:r>
      <w:r w:rsidR="004F10B1">
        <w:t>(</w:t>
      </w:r>
      <w:r>
        <w:t>скульптурные композиции изо льда:</w:t>
      </w:r>
      <w:proofErr w:type="gramEnd"/>
      <w:r>
        <w:t xml:space="preserve"> </w:t>
      </w:r>
      <w:proofErr w:type="gramStart"/>
      <w:r w:rsidR="000A15E2">
        <w:t>Д</w:t>
      </w:r>
      <w:r>
        <w:t xml:space="preserve">ед </w:t>
      </w:r>
      <w:r w:rsidR="000A15E2">
        <w:t>М</w:t>
      </w:r>
      <w:r>
        <w:t xml:space="preserve">ороз и Снегурочка, </w:t>
      </w:r>
      <w:r w:rsidRPr="000200EC">
        <w:t xml:space="preserve">скульптурная композиция </w:t>
      </w:r>
      <w:r>
        <w:t>«2018»,</w:t>
      </w:r>
      <w:r w:rsidRPr="004E64B5">
        <w:t xml:space="preserve"> скульптура для фотографирования</w:t>
      </w:r>
      <w:r>
        <w:t>, скульптура «Трон», скульптурная композиция «Лабиринт»</w:t>
      </w:r>
      <w:r w:rsidR="004F10B1">
        <w:t>)</w:t>
      </w:r>
      <w:r>
        <w:t>.</w:t>
      </w:r>
      <w:proofErr w:type="gramEnd"/>
      <w:r>
        <w:t xml:space="preserve"> Выполнены работы по устройству двух ледяных горок и ограждения вокруг ели. Все скульптурные композиции оснащены светодиодной подсветкой.</w:t>
      </w:r>
    </w:p>
    <w:p w:rsidR="009F13AE" w:rsidRDefault="009F13AE" w:rsidP="008D3AC8">
      <w:pPr>
        <w:autoSpaceDE w:val="0"/>
        <w:autoSpaceDN w:val="0"/>
        <w:adjustRightInd w:val="0"/>
        <w:ind w:firstLine="709"/>
        <w:jc w:val="both"/>
      </w:pPr>
      <w:r>
        <w:t>В целях обеспечения сохранности ледяных и снежных фигур, установленных на площади ДК «Сибирь» заключены договоры на охрану объ</w:t>
      </w:r>
      <w:r w:rsidR="000A15E2">
        <w:t>ектов на общую сумму 60</w:t>
      </w:r>
      <w:r w:rsidR="004F10B1">
        <w:t> </w:t>
      </w:r>
      <w:r w:rsidR="000A15E2">
        <w:t>000</w:t>
      </w:r>
      <w:r w:rsidR="004F10B1">
        <w:t xml:space="preserve"> </w:t>
      </w:r>
      <w:r w:rsidR="000A15E2">
        <w:t>руб</w:t>
      </w:r>
      <w:r w:rsidR="004F10B1">
        <w:t>лей.</w:t>
      </w:r>
    </w:p>
    <w:p w:rsidR="009F13AE" w:rsidRDefault="004F10B1" w:rsidP="008D3AC8">
      <w:pPr>
        <w:autoSpaceDE w:val="0"/>
        <w:autoSpaceDN w:val="0"/>
        <w:adjustRightInd w:val="0"/>
        <w:ind w:firstLine="709"/>
        <w:jc w:val="both"/>
      </w:pPr>
      <w:r>
        <w:lastRenderedPageBreak/>
        <w:t>В</w:t>
      </w:r>
      <w:r w:rsidR="009F13AE">
        <w:t xml:space="preserve">ыполнены работы по новогоднему оформлению пешеходной зоны по ул. 50 лет Пионерии. С этой целью приобретено  50  светодиодных гирлянд для оформления деревьев, а также 10 фигур - </w:t>
      </w:r>
      <w:r w:rsidR="009F13AE" w:rsidRPr="00C54C4C">
        <w:t>2d</w:t>
      </w:r>
      <w:r>
        <w:t xml:space="preserve"> со светодиодной подсветкой.</w:t>
      </w:r>
    </w:p>
    <w:p w:rsidR="009F13AE" w:rsidRDefault="009F13AE" w:rsidP="008D3AC8">
      <w:pPr>
        <w:autoSpaceDE w:val="0"/>
        <w:autoSpaceDN w:val="0"/>
        <w:adjustRightInd w:val="0"/>
        <w:ind w:firstLine="709"/>
        <w:jc w:val="both"/>
      </w:pPr>
      <w:r>
        <w:t xml:space="preserve">В целях проведения работ по частичной замене </w:t>
      </w:r>
      <w:proofErr w:type="gramStart"/>
      <w:r>
        <w:t>поврежденных гирлянд, размещенных на центральных улицах города приобретено</w:t>
      </w:r>
      <w:proofErr w:type="gramEnd"/>
      <w:r>
        <w:t xml:space="preserve"> 300 метров светодиодных гирлянд.</w:t>
      </w:r>
    </w:p>
    <w:p w:rsidR="00F60B37" w:rsidRPr="000A15E2" w:rsidRDefault="009F13AE" w:rsidP="008710CD">
      <w:pPr>
        <w:autoSpaceDE w:val="0"/>
        <w:autoSpaceDN w:val="0"/>
        <w:adjustRightInd w:val="0"/>
        <w:ind w:firstLine="709"/>
        <w:jc w:val="both"/>
      </w:pPr>
      <w:r w:rsidRPr="00FC7779">
        <w:t>В целях организации и проведения праздничного  новогоднего салюта проведен открытий аукцион</w:t>
      </w:r>
      <w:r>
        <w:t xml:space="preserve"> </w:t>
      </w:r>
      <w:r w:rsidRPr="00FC7779">
        <w:t xml:space="preserve">и заключен </w:t>
      </w:r>
      <w:r>
        <w:t>муниципал</w:t>
      </w:r>
      <w:r w:rsidR="000A15E2">
        <w:t xml:space="preserve">ьный контракт на сумму 225 100 </w:t>
      </w:r>
      <w:r w:rsidRPr="00FC7779">
        <w:t>руб</w:t>
      </w:r>
      <w:r w:rsidR="000A15E2">
        <w:t>лей</w:t>
      </w:r>
      <w:r w:rsidR="004F10B1">
        <w:t xml:space="preserve">, </w:t>
      </w:r>
      <w:r w:rsidRPr="00FC7779">
        <w:t>контракт выполнен в полном объеме.</w:t>
      </w:r>
    </w:p>
    <w:p w:rsidR="00476FB2" w:rsidRPr="00562E09" w:rsidRDefault="00476FB2" w:rsidP="008D3AC8">
      <w:pPr>
        <w:ind w:firstLine="709"/>
        <w:jc w:val="both"/>
        <w:rPr>
          <w:b/>
        </w:rPr>
      </w:pPr>
      <w:r w:rsidRPr="00562E09">
        <w:rPr>
          <w:b/>
        </w:rPr>
        <w:t>Владение, пользование и распоряжение имуществом, находящимся</w:t>
      </w:r>
      <w:r>
        <w:rPr>
          <w:b/>
        </w:rPr>
        <w:t xml:space="preserve"> в </w:t>
      </w:r>
      <w:r w:rsidRPr="00562E09">
        <w:rPr>
          <w:b/>
        </w:rPr>
        <w:t>муниципальной собственности поселения</w:t>
      </w:r>
      <w:r>
        <w:rPr>
          <w:b/>
        </w:rPr>
        <w:t>.</w:t>
      </w:r>
    </w:p>
    <w:p w:rsidR="00476FB2" w:rsidRPr="00127F2F" w:rsidRDefault="00476FB2" w:rsidP="008D3AC8">
      <w:pPr>
        <w:ind w:firstLine="709"/>
        <w:jc w:val="both"/>
      </w:pPr>
      <w:r w:rsidRPr="00127F2F">
        <w:t>В 201</w:t>
      </w:r>
      <w:r>
        <w:t>7</w:t>
      </w:r>
      <w:r w:rsidRPr="00127F2F">
        <w:t xml:space="preserve"> году для предоставления муниципальной </w:t>
      </w:r>
      <w:r w:rsidRPr="00C1130F">
        <w:t>услуги «Бесплатная передача в собственность граждан Российской Федерации занимаемых ими жилых помещений в муниципальном жилищном фонде (приватизация жилых помещений)»</w:t>
      </w:r>
      <w:r w:rsidRPr="00127F2F">
        <w:t xml:space="preserve"> была проведена следующая работа:</w:t>
      </w:r>
    </w:p>
    <w:p w:rsidR="00476FB2" w:rsidRPr="00543CB6" w:rsidRDefault="00476FB2" w:rsidP="008D3AC8">
      <w:pPr>
        <w:ind w:firstLine="709"/>
        <w:jc w:val="both"/>
      </w:pPr>
      <w:r w:rsidRPr="00543CB6">
        <w:t>Консультации граждан по приватизации – 58</w:t>
      </w:r>
      <w:r>
        <w:t xml:space="preserve"> (в 2016 – 64);</w:t>
      </w:r>
    </w:p>
    <w:p w:rsidR="00476FB2" w:rsidRPr="00543CB6" w:rsidRDefault="00476FB2" w:rsidP="008D3AC8">
      <w:pPr>
        <w:ind w:firstLine="709"/>
        <w:jc w:val="both"/>
      </w:pPr>
      <w:r w:rsidRPr="00DA539A">
        <w:t xml:space="preserve">Сформированы </w:t>
      </w:r>
      <w:r>
        <w:t xml:space="preserve">и поданы </w:t>
      </w:r>
      <w:r w:rsidRPr="00DA539A">
        <w:t>запросы в Федеральную службу государственной регистрации, кадастра и картографии (портал rosreestr.ru) о предоставлении выписок из ЕГРН на квартиры, жилые дома, о правах отдельных лиц, о правоустанавливающих документах, о кадастровой стоимости, о переходе прав</w:t>
      </w:r>
      <w:r>
        <w:t xml:space="preserve">, а также регистрация первичного права по реестру муниципальной собственности МО </w:t>
      </w:r>
      <w:proofErr w:type="spellStart"/>
      <w:r>
        <w:t>г.п</w:t>
      </w:r>
      <w:proofErr w:type="spellEnd"/>
      <w:r>
        <w:t>. Советский</w:t>
      </w:r>
      <w:r w:rsidRPr="00DA539A">
        <w:t xml:space="preserve"> – </w:t>
      </w:r>
      <w:r w:rsidR="004F10B1">
        <w:t>521</w:t>
      </w:r>
      <w:r>
        <w:t xml:space="preserve"> (в 2016 – 517);</w:t>
      </w:r>
    </w:p>
    <w:p w:rsidR="00476FB2" w:rsidRDefault="00476FB2" w:rsidP="008D3AC8">
      <w:pPr>
        <w:ind w:firstLine="709"/>
        <w:jc w:val="both"/>
      </w:pPr>
      <w:r>
        <w:t xml:space="preserve">Обработано и оформлено </w:t>
      </w:r>
      <w:r w:rsidRPr="00FF6581">
        <w:t>пакет</w:t>
      </w:r>
      <w:r>
        <w:t>ов</w:t>
      </w:r>
      <w:r w:rsidRPr="00FF6581">
        <w:t xml:space="preserve"> документов по приватизации </w:t>
      </w:r>
      <w:r>
        <w:t>–</w:t>
      </w:r>
      <w:r w:rsidRPr="00FF6581">
        <w:t xml:space="preserve"> 42</w:t>
      </w:r>
      <w:r>
        <w:t xml:space="preserve"> (квартиры);</w:t>
      </w:r>
    </w:p>
    <w:p w:rsidR="00476FB2" w:rsidRPr="00127F2F" w:rsidRDefault="004F10B1" w:rsidP="008D3AC8">
      <w:pPr>
        <w:ind w:firstLine="709"/>
        <w:jc w:val="both"/>
      </w:pPr>
      <w:r>
        <w:t>П</w:t>
      </w:r>
      <w:r w:rsidR="00476FB2">
        <w:t>ри</w:t>
      </w:r>
      <w:r w:rsidR="00476FB2" w:rsidRPr="00127F2F">
        <w:t xml:space="preserve"> предоставлени</w:t>
      </w:r>
      <w:r w:rsidR="00476FB2">
        <w:t>и</w:t>
      </w:r>
      <w:r w:rsidR="00476FB2" w:rsidRPr="00127F2F">
        <w:t xml:space="preserve"> муниципальной услуги</w:t>
      </w:r>
      <w:r w:rsidR="00476FB2" w:rsidRPr="00C1130F">
        <w:t xml:space="preserve"> «Предоставление сведений из реестра муниципального имущества»</w:t>
      </w:r>
      <w:r w:rsidR="00476FB2" w:rsidRPr="006228B3">
        <w:t xml:space="preserve"> был</w:t>
      </w:r>
      <w:r w:rsidR="00476FB2">
        <w:t>и подготовлены</w:t>
      </w:r>
      <w:r w:rsidR="00476FB2" w:rsidRPr="006228B3">
        <w:t xml:space="preserve"> следующ</w:t>
      </w:r>
      <w:r w:rsidR="00476FB2">
        <w:t>ие документы</w:t>
      </w:r>
      <w:r w:rsidR="00476FB2" w:rsidRPr="00127F2F">
        <w:t>:</w:t>
      </w:r>
    </w:p>
    <w:p w:rsidR="00476FB2" w:rsidRPr="005818B5" w:rsidRDefault="00476FB2" w:rsidP="008D3AC8">
      <w:pPr>
        <w:ind w:firstLine="709"/>
        <w:jc w:val="both"/>
      </w:pPr>
      <w:r>
        <w:t>предоставление  в</w:t>
      </w:r>
      <w:r w:rsidRPr="005818B5">
        <w:t>ыписк</w:t>
      </w:r>
      <w:r>
        <w:t>и</w:t>
      </w:r>
      <w:r w:rsidRPr="005818B5">
        <w:t xml:space="preserve"> из реестра муниципальной собственности –  159</w:t>
      </w:r>
      <w:r>
        <w:t>;</w:t>
      </w:r>
    </w:p>
    <w:p w:rsidR="00476FB2" w:rsidRDefault="00476FB2" w:rsidP="008D3AC8">
      <w:pPr>
        <w:ind w:firstLine="709"/>
        <w:jc w:val="both"/>
      </w:pPr>
      <w:r>
        <w:t xml:space="preserve">выдача </w:t>
      </w:r>
      <w:r w:rsidRPr="005818B5">
        <w:t>справ</w:t>
      </w:r>
      <w:r>
        <w:t>ок</w:t>
      </w:r>
      <w:r w:rsidRPr="005818B5">
        <w:t xml:space="preserve"> об отсутствии помещения в муниципальной собственности </w:t>
      </w:r>
      <w:r>
        <w:t>–</w:t>
      </w:r>
      <w:r w:rsidRPr="005818B5">
        <w:t xml:space="preserve"> 12</w:t>
      </w:r>
      <w:r>
        <w:t>;</w:t>
      </w:r>
    </w:p>
    <w:p w:rsidR="00476FB2" w:rsidRDefault="004F10B1" w:rsidP="008D3AC8">
      <w:pPr>
        <w:ind w:firstLine="709"/>
        <w:jc w:val="both"/>
      </w:pPr>
      <w:r>
        <w:t>П</w:t>
      </w:r>
      <w:r w:rsidR="00476FB2">
        <w:t xml:space="preserve">роведена </w:t>
      </w:r>
      <w:r w:rsidR="00476FB2" w:rsidRPr="00091BB1">
        <w:t>инвентаризаци</w:t>
      </w:r>
      <w:r>
        <w:t>я</w:t>
      </w:r>
      <w:r w:rsidR="00476FB2" w:rsidRPr="00091BB1">
        <w:t xml:space="preserve"> имущества </w:t>
      </w:r>
      <w:r w:rsidR="00476FB2">
        <w:t>а</w:t>
      </w:r>
      <w:r w:rsidR="00476FB2" w:rsidRPr="00091BB1">
        <w:t xml:space="preserve">дминистрации </w:t>
      </w:r>
      <w:r>
        <w:t>городского поселения</w:t>
      </w:r>
      <w:r w:rsidR="00476FB2" w:rsidRPr="00091BB1">
        <w:t xml:space="preserve"> </w:t>
      </w:r>
      <w:r>
        <w:t>Советский, муниципальной казны</w:t>
      </w:r>
      <w:r w:rsidR="00476FB2" w:rsidRPr="00091BB1">
        <w:t xml:space="preserve"> и</w:t>
      </w:r>
      <w:r>
        <w:t xml:space="preserve"> имущества</w:t>
      </w:r>
      <w:r w:rsidR="00476FB2" w:rsidRPr="00091BB1">
        <w:t xml:space="preserve"> МБУ «Городской центр культуры и спорта»</w:t>
      </w:r>
      <w:r w:rsidR="00476FB2">
        <w:t>;</w:t>
      </w:r>
    </w:p>
    <w:p w:rsidR="00476FB2" w:rsidRDefault="00476FB2" w:rsidP="008D3AC8">
      <w:pPr>
        <w:ind w:firstLine="709"/>
        <w:jc w:val="both"/>
      </w:pPr>
      <w:r>
        <w:t xml:space="preserve">- переоформлены договора безвозмездного пользования и оперативного управления муниципальным имуществом с муниципальными бюджетными учреждениями (экономический эффект для бюджета составляет порядка 500 </w:t>
      </w:r>
      <w:r w:rsidR="004F10B1">
        <w:t>тыс.</w:t>
      </w:r>
      <w:r>
        <w:t xml:space="preserve"> руб. в год);</w:t>
      </w:r>
    </w:p>
    <w:p w:rsidR="00476FB2" w:rsidRDefault="00476FB2" w:rsidP="008D3AC8">
      <w:pPr>
        <w:ind w:firstLine="709"/>
        <w:jc w:val="both"/>
      </w:pPr>
      <w:r>
        <w:t>- подготовлены</w:t>
      </w:r>
      <w:r w:rsidRPr="00F35C43">
        <w:t xml:space="preserve"> </w:t>
      </w:r>
      <w:r w:rsidRPr="000044C1">
        <w:t>договор</w:t>
      </w:r>
      <w:r>
        <w:t>а</w:t>
      </w:r>
      <w:r w:rsidRPr="000044C1">
        <w:t xml:space="preserve"> </w:t>
      </w:r>
      <w:r>
        <w:t>о закреплении муниципального имущества на праве хозяйственного ведения</w:t>
      </w:r>
      <w:r w:rsidRPr="00F35C43">
        <w:t xml:space="preserve"> с </w:t>
      </w:r>
      <w:r w:rsidRPr="00F804EC">
        <w:t>МУП «Уютный город Советский»</w:t>
      </w:r>
      <w:r>
        <w:t>;</w:t>
      </w:r>
    </w:p>
    <w:p w:rsidR="00476FB2" w:rsidRPr="000044C1" w:rsidRDefault="00476FB2" w:rsidP="008D3AC8">
      <w:pPr>
        <w:ind w:firstLine="709"/>
        <w:jc w:val="both"/>
      </w:pPr>
      <w:r>
        <w:t>- зарегистрировано право муниципальной собственности на 7 867 м. городских дорог;</w:t>
      </w:r>
    </w:p>
    <w:p w:rsidR="00476FB2" w:rsidRDefault="00476FB2" w:rsidP="008D3AC8">
      <w:pPr>
        <w:tabs>
          <w:tab w:val="left" w:pos="0"/>
        </w:tabs>
        <w:ind w:firstLine="709"/>
        <w:jc w:val="both"/>
      </w:pPr>
      <w:r>
        <w:t xml:space="preserve">- по итогам актуализации </w:t>
      </w:r>
      <w:r w:rsidRPr="00EA5C43">
        <w:t>раздел</w:t>
      </w:r>
      <w:r>
        <w:t>а</w:t>
      </w:r>
      <w:r w:rsidRPr="00EA5C43">
        <w:t xml:space="preserve"> 1 реестра муниципальной собственности (жилищный фонд) за 2014-2016 годы</w:t>
      </w:r>
      <w:r>
        <w:t xml:space="preserve">, внесены корректировки в </w:t>
      </w:r>
      <w:r w:rsidRPr="00EA5C43">
        <w:t>Приложения № 2 (список помещений, находящихся в муниципальной собственности) к договору</w:t>
      </w:r>
      <w:r>
        <w:t xml:space="preserve"> с </w:t>
      </w:r>
      <w:r w:rsidRPr="00EA5C43">
        <w:t>Югорски</w:t>
      </w:r>
      <w:r>
        <w:t>м</w:t>
      </w:r>
      <w:r w:rsidRPr="00EA5C43">
        <w:t xml:space="preserve"> фонд</w:t>
      </w:r>
      <w:r>
        <w:t>ом</w:t>
      </w:r>
      <w:r w:rsidRPr="00EA5C43">
        <w:t xml:space="preserve"> капитального ремонта многоквартирных домов</w:t>
      </w:r>
      <w:r>
        <w:t xml:space="preserve">, в результате появится переплата в размере 791,4 </w:t>
      </w:r>
      <w:proofErr w:type="spellStart"/>
      <w:r>
        <w:t>тыс</w:t>
      </w:r>
      <w:proofErr w:type="gramStart"/>
      <w:r>
        <w:t>.р</w:t>
      </w:r>
      <w:proofErr w:type="gramEnd"/>
      <w:r>
        <w:t>уб</w:t>
      </w:r>
      <w:proofErr w:type="spellEnd"/>
      <w:r>
        <w:t>., которая повлечет за собой уменьшение платежей по взносам на капитальный ремонт квартир в 2018 году на соответствующую сумму.</w:t>
      </w:r>
    </w:p>
    <w:p w:rsidR="00476FB2" w:rsidRDefault="00476FB2" w:rsidP="008D3AC8">
      <w:pPr>
        <w:tabs>
          <w:tab w:val="left" w:pos="0"/>
        </w:tabs>
        <w:ind w:firstLine="709"/>
        <w:jc w:val="both"/>
      </w:pPr>
      <w:r>
        <w:t>- проведено 16 а</w:t>
      </w:r>
      <w:r w:rsidRPr="00EE3299">
        <w:t>укцион</w:t>
      </w:r>
      <w:r>
        <w:t>ов</w:t>
      </w:r>
      <w:r w:rsidRPr="00C1130F">
        <w:rPr>
          <w:sz w:val="32"/>
        </w:rPr>
        <w:t xml:space="preserve"> </w:t>
      </w:r>
      <w:r w:rsidRPr="00F2370F">
        <w:t xml:space="preserve">в </w:t>
      </w:r>
      <w:proofErr w:type="spellStart"/>
      <w:r w:rsidRPr="00F2370F">
        <w:t>т.ч</w:t>
      </w:r>
      <w:proofErr w:type="spellEnd"/>
      <w:r w:rsidRPr="00F2370F">
        <w:t>.</w:t>
      </w:r>
      <w:r>
        <w:t xml:space="preserve"> на </w:t>
      </w:r>
      <w:r w:rsidRPr="0021304A">
        <w:t>зе</w:t>
      </w:r>
      <w:r>
        <w:t>мельные участки – 12 аукционов</w:t>
      </w:r>
      <w:r w:rsidR="004F10B1">
        <w:t xml:space="preserve"> (</w:t>
      </w:r>
      <w:r>
        <w:t>ф</w:t>
      </w:r>
      <w:r w:rsidRPr="00520652">
        <w:t xml:space="preserve">инансовый результат  проведенных </w:t>
      </w:r>
      <w:r w:rsidRPr="00171373">
        <w:t xml:space="preserve">аукционов </w:t>
      </w:r>
      <w:r>
        <w:t xml:space="preserve">составил </w:t>
      </w:r>
      <w:r w:rsidRPr="002C3743">
        <w:t>1 838</w:t>
      </w:r>
      <w:r>
        <w:t xml:space="preserve"> 005 </w:t>
      </w:r>
      <w:r w:rsidRPr="002C3743">
        <w:t>руб.</w:t>
      </w:r>
      <w:r>
        <w:t xml:space="preserve"> арендной платы в год</w:t>
      </w:r>
      <w:r w:rsidR="004F10B1">
        <w:t>)</w:t>
      </w:r>
      <w:r>
        <w:t xml:space="preserve">, а так же </w:t>
      </w:r>
      <w:r w:rsidRPr="0021304A">
        <w:t>движимое имущество, находящеес</w:t>
      </w:r>
      <w:r>
        <w:t>я в муниципальной собственности (автотранспорт) – 4 аукциона</w:t>
      </w:r>
      <w:r w:rsidR="004F10B1">
        <w:t xml:space="preserve"> (</w:t>
      </w:r>
      <w:r w:rsidRPr="00520652">
        <w:t xml:space="preserve">финансовый результат  проведенных </w:t>
      </w:r>
      <w:r w:rsidRPr="00171373">
        <w:t xml:space="preserve">аукционов </w:t>
      </w:r>
      <w:r w:rsidRPr="002C3743">
        <w:t>составил  2</w:t>
      </w:r>
      <w:r>
        <w:t xml:space="preserve">60 317,5 </w:t>
      </w:r>
      <w:r w:rsidRPr="002C3743">
        <w:t>руб</w:t>
      </w:r>
      <w:r w:rsidR="00F60B37">
        <w:t>лей</w:t>
      </w:r>
      <w:r w:rsidR="004F10B1">
        <w:t>)</w:t>
      </w:r>
      <w:r w:rsidRPr="002C3743">
        <w:t>.</w:t>
      </w:r>
    </w:p>
    <w:p w:rsidR="00476FB2" w:rsidRDefault="004F10B1" w:rsidP="002B7C19">
      <w:pPr>
        <w:ind w:firstLine="709"/>
        <w:jc w:val="both"/>
        <w:rPr>
          <w:snapToGrid w:val="0"/>
          <w:color w:val="000000"/>
          <w:w w:val="0"/>
          <w:sz w:val="0"/>
          <w:szCs w:val="0"/>
          <w:u w:color="000000"/>
          <w:bdr w:val="none" w:sz="0" w:space="0" w:color="000000"/>
          <w:shd w:val="clear" w:color="000000" w:fill="000000"/>
        </w:rPr>
      </w:pPr>
      <w:r>
        <w:t>В</w:t>
      </w:r>
      <w:r w:rsidR="00476FB2" w:rsidRPr="00F35C43">
        <w:t>н</w:t>
      </w:r>
      <w:r w:rsidR="00476FB2">
        <w:t>есены</w:t>
      </w:r>
      <w:r w:rsidR="00476FB2" w:rsidRPr="00F35C43">
        <w:t xml:space="preserve"> необходимые изменения в НПА</w:t>
      </w:r>
      <w:r w:rsidR="00476FB2">
        <w:t xml:space="preserve"> - </w:t>
      </w:r>
      <w:r w:rsidR="00476FB2" w:rsidRPr="00F35C43">
        <w:t>регламент</w:t>
      </w:r>
      <w:r w:rsidR="00476FB2">
        <w:t xml:space="preserve"> предоставления муниципальной</w:t>
      </w:r>
      <w:r w:rsidR="00476FB2" w:rsidRPr="00F35C43">
        <w:t xml:space="preserve"> услуг</w:t>
      </w:r>
      <w:r w:rsidR="00476FB2">
        <w:t>и</w:t>
      </w:r>
      <w:r w:rsidR="00476FB2" w:rsidRPr="00F35C43">
        <w:t xml:space="preserve"> «</w:t>
      </w:r>
      <w:r w:rsidR="00476FB2" w:rsidRPr="00127F2F">
        <w:t>Бесплатная передача в собственность граждан Российской Федерации занимаемых ими жилых помещений в муниципальном жилищном фонде (приватизация жилых помещений)</w:t>
      </w:r>
      <w:r w:rsidR="00476FB2" w:rsidRPr="00F35C43">
        <w:t>»</w:t>
      </w:r>
      <w:r w:rsidR="00476FB2">
        <w:t>.</w:t>
      </w:r>
      <w:r w:rsidR="00476FB2" w:rsidRPr="001C5202">
        <w:rPr>
          <w:snapToGrid w:val="0"/>
          <w:color w:val="000000"/>
          <w:w w:val="0"/>
          <w:sz w:val="0"/>
          <w:szCs w:val="0"/>
          <w:u w:color="000000"/>
          <w:bdr w:val="none" w:sz="0" w:space="0" w:color="000000"/>
          <w:shd w:val="clear" w:color="000000" w:fill="000000"/>
        </w:rPr>
        <w:t xml:space="preserve"> </w:t>
      </w:r>
    </w:p>
    <w:p w:rsidR="002B7C19" w:rsidRDefault="002B7C19" w:rsidP="002B7C19">
      <w:pPr>
        <w:ind w:firstLine="709"/>
        <w:jc w:val="both"/>
        <w:rPr>
          <w:snapToGrid w:val="0"/>
          <w:color w:val="000000"/>
          <w:w w:val="0"/>
          <w:sz w:val="0"/>
          <w:szCs w:val="0"/>
          <w:u w:color="000000"/>
          <w:bdr w:val="none" w:sz="0" w:space="0" w:color="000000"/>
          <w:shd w:val="clear" w:color="000000" w:fill="000000"/>
        </w:rPr>
      </w:pPr>
    </w:p>
    <w:p w:rsidR="002B7C19" w:rsidRDefault="002B7C19" w:rsidP="002B7C19">
      <w:pPr>
        <w:ind w:firstLine="709"/>
        <w:jc w:val="both"/>
        <w:rPr>
          <w:snapToGrid w:val="0"/>
          <w:color w:val="000000"/>
          <w:w w:val="0"/>
          <w:sz w:val="0"/>
          <w:szCs w:val="0"/>
          <w:u w:color="000000"/>
          <w:bdr w:val="none" w:sz="0" w:space="0" w:color="000000"/>
          <w:shd w:val="clear" w:color="000000" w:fill="000000"/>
        </w:rPr>
      </w:pPr>
    </w:p>
    <w:p w:rsidR="002B7C19" w:rsidRDefault="002B7C19" w:rsidP="002B7C19">
      <w:pPr>
        <w:ind w:firstLine="709"/>
        <w:jc w:val="both"/>
        <w:rPr>
          <w:snapToGrid w:val="0"/>
          <w:color w:val="000000"/>
          <w:w w:val="0"/>
          <w:sz w:val="0"/>
          <w:szCs w:val="0"/>
          <w:u w:color="000000"/>
          <w:bdr w:val="none" w:sz="0" w:space="0" w:color="000000"/>
          <w:shd w:val="clear" w:color="000000" w:fill="000000"/>
        </w:rPr>
      </w:pPr>
    </w:p>
    <w:p w:rsidR="002B7C19" w:rsidRDefault="002B7C19" w:rsidP="002B7C19">
      <w:pPr>
        <w:ind w:firstLine="709"/>
        <w:jc w:val="both"/>
        <w:rPr>
          <w:snapToGrid w:val="0"/>
          <w:color w:val="000000"/>
          <w:w w:val="0"/>
          <w:sz w:val="0"/>
          <w:szCs w:val="0"/>
          <w:u w:color="000000"/>
          <w:bdr w:val="none" w:sz="0" w:space="0" w:color="000000"/>
          <w:shd w:val="clear" w:color="000000" w:fill="000000"/>
        </w:rPr>
      </w:pPr>
    </w:p>
    <w:p w:rsidR="002B7C19" w:rsidRDefault="002B7C19" w:rsidP="002B7C19">
      <w:pPr>
        <w:ind w:firstLine="709"/>
        <w:jc w:val="both"/>
        <w:rPr>
          <w:snapToGrid w:val="0"/>
          <w:color w:val="000000"/>
          <w:w w:val="0"/>
          <w:sz w:val="0"/>
          <w:szCs w:val="0"/>
          <w:u w:color="000000"/>
          <w:bdr w:val="none" w:sz="0" w:space="0" w:color="000000"/>
          <w:shd w:val="clear" w:color="000000" w:fill="000000"/>
        </w:rPr>
      </w:pPr>
    </w:p>
    <w:p w:rsidR="002B7C19" w:rsidRDefault="002B7C19" w:rsidP="002B7C19">
      <w:pPr>
        <w:ind w:firstLine="709"/>
        <w:jc w:val="both"/>
        <w:rPr>
          <w:snapToGrid w:val="0"/>
          <w:color w:val="000000"/>
          <w:w w:val="0"/>
          <w:sz w:val="0"/>
          <w:szCs w:val="0"/>
          <w:u w:color="000000"/>
          <w:bdr w:val="none" w:sz="0" w:space="0" w:color="000000"/>
          <w:shd w:val="clear" w:color="000000" w:fill="000000"/>
        </w:rPr>
      </w:pPr>
    </w:p>
    <w:p w:rsidR="002B7C19" w:rsidRDefault="002B7C19" w:rsidP="002B7C19">
      <w:pPr>
        <w:ind w:firstLine="709"/>
        <w:jc w:val="both"/>
        <w:rPr>
          <w:snapToGrid w:val="0"/>
          <w:color w:val="000000"/>
          <w:w w:val="0"/>
          <w:sz w:val="0"/>
          <w:szCs w:val="0"/>
          <w:u w:color="000000"/>
          <w:bdr w:val="none" w:sz="0" w:space="0" w:color="000000"/>
          <w:shd w:val="clear" w:color="000000" w:fill="000000"/>
        </w:rPr>
      </w:pPr>
    </w:p>
    <w:p w:rsidR="002B7C19" w:rsidRDefault="002B7C19" w:rsidP="002B7C19">
      <w:pPr>
        <w:ind w:firstLine="709"/>
        <w:jc w:val="both"/>
        <w:rPr>
          <w:snapToGrid w:val="0"/>
          <w:color w:val="000000"/>
          <w:w w:val="0"/>
          <w:sz w:val="0"/>
          <w:szCs w:val="0"/>
          <w:u w:color="000000"/>
          <w:bdr w:val="none" w:sz="0" w:space="0" w:color="000000"/>
          <w:shd w:val="clear" w:color="000000" w:fill="000000"/>
        </w:rPr>
      </w:pPr>
    </w:p>
    <w:p w:rsidR="002B7C19" w:rsidRDefault="002B7C19" w:rsidP="002B7C19">
      <w:pPr>
        <w:ind w:firstLine="709"/>
        <w:jc w:val="both"/>
        <w:rPr>
          <w:snapToGrid w:val="0"/>
          <w:color w:val="000000"/>
          <w:w w:val="0"/>
          <w:sz w:val="0"/>
          <w:szCs w:val="0"/>
          <w:u w:color="000000"/>
          <w:bdr w:val="none" w:sz="0" w:space="0" w:color="000000"/>
          <w:shd w:val="clear" w:color="000000" w:fill="000000"/>
        </w:rPr>
      </w:pPr>
    </w:p>
    <w:p w:rsidR="002B7C19" w:rsidRDefault="002B7C19" w:rsidP="002B7C19">
      <w:pPr>
        <w:ind w:firstLine="709"/>
        <w:jc w:val="both"/>
        <w:rPr>
          <w:snapToGrid w:val="0"/>
          <w:color w:val="000000"/>
          <w:w w:val="0"/>
          <w:sz w:val="0"/>
          <w:szCs w:val="0"/>
          <w:u w:color="000000"/>
          <w:bdr w:val="none" w:sz="0" w:space="0" w:color="000000"/>
          <w:shd w:val="clear" w:color="000000" w:fill="000000"/>
        </w:rPr>
      </w:pPr>
    </w:p>
    <w:p w:rsidR="002B7C19" w:rsidRDefault="002B7C19" w:rsidP="002B7C19">
      <w:pPr>
        <w:ind w:firstLine="709"/>
        <w:jc w:val="both"/>
        <w:rPr>
          <w:snapToGrid w:val="0"/>
          <w:color w:val="000000"/>
          <w:w w:val="0"/>
          <w:sz w:val="0"/>
          <w:szCs w:val="0"/>
          <w:u w:color="000000"/>
          <w:bdr w:val="none" w:sz="0" w:space="0" w:color="000000"/>
          <w:shd w:val="clear" w:color="000000" w:fill="000000"/>
        </w:rPr>
      </w:pPr>
    </w:p>
    <w:p w:rsidR="002B7C19" w:rsidRDefault="002B7C19" w:rsidP="002B7C19">
      <w:pPr>
        <w:ind w:firstLine="709"/>
        <w:jc w:val="both"/>
        <w:rPr>
          <w:snapToGrid w:val="0"/>
          <w:color w:val="000000"/>
          <w:w w:val="0"/>
          <w:sz w:val="0"/>
          <w:szCs w:val="0"/>
          <w:u w:color="000000"/>
          <w:bdr w:val="none" w:sz="0" w:space="0" w:color="000000"/>
          <w:shd w:val="clear" w:color="000000" w:fill="000000"/>
        </w:rPr>
      </w:pPr>
    </w:p>
    <w:p w:rsidR="002B7C19" w:rsidRDefault="002B7C19" w:rsidP="002B7C19">
      <w:pPr>
        <w:ind w:firstLine="709"/>
        <w:jc w:val="both"/>
        <w:rPr>
          <w:snapToGrid w:val="0"/>
          <w:color w:val="000000"/>
          <w:w w:val="0"/>
          <w:sz w:val="0"/>
          <w:szCs w:val="0"/>
          <w:u w:color="000000"/>
          <w:bdr w:val="none" w:sz="0" w:space="0" w:color="000000"/>
          <w:shd w:val="clear" w:color="000000" w:fill="000000"/>
        </w:rPr>
      </w:pPr>
    </w:p>
    <w:p w:rsidR="002B7C19" w:rsidRDefault="002B7C19" w:rsidP="002B7C19">
      <w:pPr>
        <w:ind w:firstLine="709"/>
        <w:jc w:val="both"/>
        <w:rPr>
          <w:snapToGrid w:val="0"/>
          <w:color w:val="000000"/>
          <w:w w:val="0"/>
          <w:sz w:val="0"/>
          <w:szCs w:val="0"/>
          <w:u w:color="000000"/>
          <w:bdr w:val="none" w:sz="0" w:space="0" w:color="000000"/>
          <w:shd w:val="clear" w:color="000000" w:fill="000000"/>
        </w:rPr>
      </w:pPr>
    </w:p>
    <w:p w:rsidR="002B7C19" w:rsidRPr="000F77D7" w:rsidRDefault="002B7C19" w:rsidP="002B7C19">
      <w:pPr>
        <w:ind w:firstLine="708"/>
        <w:jc w:val="both"/>
        <w:rPr>
          <w:b/>
          <w:color w:val="22272F"/>
          <w:shd w:val="clear" w:color="auto" w:fill="FFFFFF"/>
        </w:rPr>
      </w:pPr>
      <w:r w:rsidRPr="000F77D7">
        <w:rPr>
          <w:b/>
          <w:color w:val="22272F"/>
          <w:shd w:val="clear" w:color="auto" w:fill="FFFFFF"/>
        </w:rPr>
        <w:lastRenderedPageBreak/>
        <w:t>Дополнительно к вопросу местного значения</w:t>
      </w:r>
      <w:r>
        <w:rPr>
          <w:b/>
          <w:color w:val="22272F"/>
          <w:shd w:val="clear" w:color="auto" w:fill="FFFFFF"/>
        </w:rPr>
        <w:t xml:space="preserve"> - </w:t>
      </w:r>
      <w:r w:rsidRPr="000F77D7">
        <w:rPr>
          <w:b/>
          <w:color w:val="22272F"/>
          <w:shd w:val="clear" w:color="auto" w:fill="FFFFFF"/>
        </w:rPr>
        <w:t>владение, пользование и распоряжение имуществом, находящимся в муниципальной собственности поселения:</w:t>
      </w:r>
    </w:p>
    <w:p w:rsidR="002B7C19" w:rsidRDefault="002B7C19" w:rsidP="002B7C19">
      <w:pPr>
        <w:autoSpaceDE w:val="0"/>
        <w:autoSpaceDN w:val="0"/>
        <w:adjustRightInd w:val="0"/>
        <w:jc w:val="both"/>
      </w:pPr>
      <w:r>
        <w:t xml:space="preserve"> </w:t>
      </w:r>
      <w:r>
        <w:tab/>
      </w:r>
      <w:r w:rsidR="008B519E">
        <w:t>В</w:t>
      </w:r>
      <w:r>
        <w:t xml:space="preserve"> 2017 года на постоянной основе организована судебно-претензионная работа по взысканию задолженности по арендной плате за землю. </w:t>
      </w:r>
      <w:proofErr w:type="gramStart"/>
      <w:r>
        <w:t>По ведению претензионной работы в части взыскания задолженности по арендной плате за период с  апреля</w:t>
      </w:r>
      <w:proofErr w:type="gramEnd"/>
      <w:r>
        <w:t xml:space="preserve"> 2017 по декабрь 2017: направлено 69 претензий на сумму 16 335 000 рублей, из них оплачено в досудебном порядке – 3 323 000 рублей. По заявлению администрации городского поселения </w:t>
      </w:r>
      <w:proofErr w:type="gramStart"/>
      <w:r>
        <w:t>Советский</w:t>
      </w:r>
      <w:proofErr w:type="gramEnd"/>
      <w:r>
        <w:t xml:space="preserve"> выдано 7 судебных приказов на сумму 1090 000 рублей. Подано исковых заявлений – 11</w:t>
      </w:r>
      <w:r w:rsidR="00F60B37">
        <w:t>,</w:t>
      </w:r>
      <w:r>
        <w:t xml:space="preserve"> на сумму 4 220 000 рублей, из них в рамках процедуры банкротства – 1 исковое заявление на сумму 238 000 рублей. По фонду «Жилище»: направлено 20 претензий на сумму 4 650 000 рублей, из них в рамках процедуры банкротства -  941 000 рублей.</w:t>
      </w:r>
    </w:p>
    <w:p w:rsidR="002B7C19" w:rsidRDefault="002B7C19" w:rsidP="002B7C19">
      <w:pPr>
        <w:autoSpaceDE w:val="0"/>
        <w:autoSpaceDN w:val="0"/>
        <w:adjustRightInd w:val="0"/>
        <w:jc w:val="both"/>
      </w:pPr>
      <w:r>
        <w:tab/>
        <w:t xml:space="preserve">Продолжается  деятельность по ведению претензионной работы в части взыскания задолженности за </w:t>
      </w:r>
      <w:proofErr w:type="gramStart"/>
      <w:r>
        <w:t>социальный</w:t>
      </w:r>
      <w:proofErr w:type="gramEnd"/>
      <w:r>
        <w:t xml:space="preserve">  </w:t>
      </w:r>
      <w:proofErr w:type="spellStart"/>
      <w:r>
        <w:t>найм</w:t>
      </w:r>
      <w:proofErr w:type="spellEnd"/>
      <w:r>
        <w:t>. Так, за 2017 год:</w:t>
      </w:r>
    </w:p>
    <w:p w:rsidR="002B7C19" w:rsidRDefault="002B7C19" w:rsidP="002B7C19">
      <w:pPr>
        <w:autoSpaceDE w:val="0"/>
        <w:autoSpaceDN w:val="0"/>
        <w:adjustRightInd w:val="0"/>
        <w:jc w:val="both"/>
      </w:pPr>
      <w:r>
        <w:tab/>
        <w:t>- направлено претензий – 330  на сумму 3 443 980, 97 рублей;</w:t>
      </w:r>
    </w:p>
    <w:p w:rsidR="002B7C19" w:rsidRDefault="002B7C19" w:rsidP="002B7C19">
      <w:pPr>
        <w:autoSpaceDE w:val="0"/>
        <w:autoSpaceDN w:val="0"/>
        <w:adjustRightInd w:val="0"/>
        <w:jc w:val="both"/>
      </w:pPr>
      <w:r>
        <w:tab/>
        <w:t>-  подано 57 заявлений о выдаче судебных приказов  на сумму 980</w:t>
      </w:r>
      <w:r w:rsidR="00B54F7C">
        <w:t> </w:t>
      </w:r>
      <w:r>
        <w:t>341</w:t>
      </w:r>
      <w:r w:rsidR="00B54F7C">
        <w:t xml:space="preserve"> </w:t>
      </w:r>
      <w:r>
        <w:t>рублей, из них 41 направлено приставам, 16 – на рассмотрении;</w:t>
      </w:r>
    </w:p>
    <w:p w:rsidR="002B7C19" w:rsidRDefault="002B7C19" w:rsidP="002B7C19">
      <w:pPr>
        <w:autoSpaceDE w:val="0"/>
        <w:autoSpaceDN w:val="0"/>
        <w:adjustRightInd w:val="0"/>
        <w:jc w:val="both"/>
      </w:pPr>
      <w:r>
        <w:tab/>
        <w:t>- заключено 18 соглашений о поэтапном погашении задолженности на сумму около 300 000 рублей.</w:t>
      </w:r>
    </w:p>
    <w:p w:rsidR="00B54F7C" w:rsidRPr="00B54F7C" w:rsidRDefault="00B54F7C" w:rsidP="00B54F7C">
      <w:pPr>
        <w:ind w:firstLine="709"/>
        <w:rPr>
          <w:b/>
          <w:lang w:eastAsia="en-US"/>
        </w:rPr>
      </w:pPr>
      <w:r w:rsidRPr="00B54F7C">
        <w:rPr>
          <w:b/>
          <w:lang w:eastAsia="en-US"/>
        </w:rPr>
        <w:t>Информация о ведении дел в судах (Советский районный суд)</w:t>
      </w:r>
    </w:p>
    <w:p w:rsidR="00B54F7C" w:rsidRPr="00B54F7C" w:rsidRDefault="00B54F7C" w:rsidP="00B54F7C">
      <w:pPr>
        <w:ind w:firstLine="708"/>
        <w:jc w:val="both"/>
        <w:rPr>
          <w:lang w:eastAsia="en-US"/>
        </w:rPr>
      </w:pPr>
      <w:r w:rsidRPr="00B54F7C">
        <w:rPr>
          <w:lang w:eastAsia="en-US"/>
        </w:rPr>
        <w:t xml:space="preserve">- 7 граждан обратились в Советский районный суд ХМАО-Югры с исковым заявлением о признании нанимателем жилого помещения и </w:t>
      </w:r>
      <w:proofErr w:type="spellStart"/>
      <w:r w:rsidRPr="00B54F7C">
        <w:rPr>
          <w:lang w:eastAsia="en-US"/>
        </w:rPr>
        <w:t>обязании</w:t>
      </w:r>
      <w:proofErr w:type="spellEnd"/>
      <w:r w:rsidRPr="00B54F7C">
        <w:rPr>
          <w:lang w:eastAsia="en-US"/>
        </w:rPr>
        <w:t xml:space="preserve"> заключения договора социального найма жилого помещения, все иски удовлетворены в пользу граждан;</w:t>
      </w:r>
    </w:p>
    <w:p w:rsidR="00B54F7C" w:rsidRPr="00B54F7C" w:rsidRDefault="00B54F7C" w:rsidP="00B54F7C">
      <w:pPr>
        <w:ind w:firstLine="708"/>
        <w:jc w:val="both"/>
        <w:rPr>
          <w:lang w:eastAsia="en-US"/>
        </w:rPr>
      </w:pPr>
      <w:r w:rsidRPr="00B54F7C">
        <w:rPr>
          <w:lang w:eastAsia="en-US"/>
        </w:rPr>
        <w:t xml:space="preserve">- 2 </w:t>
      </w:r>
      <w:proofErr w:type="gramStart"/>
      <w:r w:rsidRPr="00B54F7C">
        <w:rPr>
          <w:lang w:eastAsia="en-US"/>
        </w:rPr>
        <w:t>исковых</w:t>
      </w:r>
      <w:proofErr w:type="gramEnd"/>
      <w:r w:rsidRPr="00B54F7C">
        <w:rPr>
          <w:lang w:eastAsia="en-US"/>
        </w:rPr>
        <w:t xml:space="preserve"> заявления Администрации городского поселения Советский о возмещении ущерба, причиненного в результате дорожно-транспортного происшествия на общую сумму 122026,</w:t>
      </w:r>
      <w:r>
        <w:rPr>
          <w:lang w:eastAsia="en-US"/>
        </w:rPr>
        <w:t xml:space="preserve"> </w:t>
      </w:r>
      <w:r w:rsidRPr="00B54F7C">
        <w:rPr>
          <w:lang w:eastAsia="en-US"/>
        </w:rPr>
        <w:t>28 было рассмотрено в суде. Оба исковых заявления удовлетворены в полном объеме - находятся на исполнении в ФССП по ХМАО-Югре;</w:t>
      </w:r>
    </w:p>
    <w:p w:rsidR="00B54F7C" w:rsidRPr="00B54F7C" w:rsidRDefault="00B54F7C" w:rsidP="00B54F7C">
      <w:pPr>
        <w:ind w:firstLine="708"/>
        <w:jc w:val="both"/>
        <w:rPr>
          <w:lang w:eastAsia="en-US"/>
        </w:rPr>
      </w:pPr>
      <w:r w:rsidRPr="00B54F7C">
        <w:rPr>
          <w:lang w:eastAsia="en-US"/>
        </w:rPr>
        <w:t>- 2 исковых заявления о возмещении ущерба, причиненного ДТП, где Администрация выступала в качестве ответчика,  было рассмотрено в Советском районном суде. Сумма ущерба составила 251 472,76 рублей. По одному исковому заявлению судом отказано в удовлетворении заявленных требований, по второму –</w:t>
      </w:r>
      <w:r>
        <w:rPr>
          <w:lang w:eastAsia="en-US"/>
        </w:rPr>
        <w:t xml:space="preserve"> </w:t>
      </w:r>
      <w:r w:rsidRPr="00B54F7C">
        <w:rPr>
          <w:lang w:eastAsia="en-US"/>
        </w:rPr>
        <w:t>истец отказался от иска;</w:t>
      </w:r>
    </w:p>
    <w:p w:rsidR="00B54F7C" w:rsidRPr="00B54F7C" w:rsidRDefault="00B54F7C" w:rsidP="00B54F7C">
      <w:pPr>
        <w:ind w:firstLine="708"/>
        <w:jc w:val="both"/>
        <w:rPr>
          <w:lang w:eastAsia="en-US"/>
        </w:rPr>
      </w:pPr>
      <w:r w:rsidRPr="00B54F7C">
        <w:rPr>
          <w:lang w:eastAsia="en-US"/>
        </w:rPr>
        <w:t>- 1 исковое заявление от гражданина о возмещении ущерба, причиненного здоровью (травма руки в связи гололедом на дороге). Иск удовлетворен, суд обязал администрацию выплатить гражданке 80000 рублей. Решение суда исполнено в полном объеме;</w:t>
      </w:r>
    </w:p>
    <w:p w:rsidR="00B54F7C" w:rsidRPr="00B54F7C" w:rsidRDefault="00B54F7C" w:rsidP="00B54F7C">
      <w:pPr>
        <w:ind w:firstLine="708"/>
        <w:jc w:val="both"/>
        <w:rPr>
          <w:lang w:eastAsia="en-US"/>
        </w:rPr>
      </w:pPr>
      <w:r w:rsidRPr="00B54F7C">
        <w:rPr>
          <w:lang w:eastAsia="en-US"/>
        </w:rPr>
        <w:t>- 2 исковых заявления от граждан  о признании права на самовольную постройк</w:t>
      </w:r>
      <w:proofErr w:type="gramStart"/>
      <w:r w:rsidRPr="00B54F7C">
        <w:rPr>
          <w:lang w:eastAsia="en-US"/>
        </w:rPr>
        <w:t>у-</w:t>
      </w:r>
      <w:proofErr w:type="gramEnd"/>
      <w:r w:rsidRPr="00B54F7C">
        <w:rPr>
          <w:lang w:eastAsia="en-US"/>
        </w:rPr>
        <w:t xml:space="preserve"> оба удовлетворены в полном объеме;</w:t>
      </w:r>
    </w:p>
    <w:p w:rsidR="00B54F7C" w:rsidRPr="00B54F7C" w:rsidRDefault="00B54F7C" w:rsidP="00B54F7C">
      <w:pPr>
        <w:ind w:firstLine="708"/>
        <w:jc w:val="both"/>
        <w:rPr>
          <w:lang w:eastAsia="en-US"/>
        </w:rPr>
      </w:pPr>
      <w:proofErr w:type="gramStart"/>
      <w:r w:rsidRPr="00B54F7C">
        <w:rPr>
          <w:lang w:eastAsia="en-US"/>
        </w:rPr>
        <w:t>- 2 исковых заявления от граждан о предоставлении жилого помещения по договору социального найма- 1 исковое заявление удовлетворено в полном объеме о предоставлении ребенку-инвалиду жилого помещения.</w:t>
      </w:r>
      <w:proofErr w:type="gramEnd"/>
      <w:r w:rsidRPr="00B54F7C">
        <w:rPr>
          <w:lang w:eastAsia="en-US"/>
        </w:rPr>
        <w:t xml:space="preserve"> По второму исковому заявлению суд отказал в удовлетворении иска;</w:t>
      </w:r>
    </w:p>
    <w:p w:rsidR="00B54F7C" w:rsidRPr="00B54F7C" w:rsidRDefault="00B54F7C" w:rsidP="00B54F7C">
      <w:pPr>
        <w:ind w:firstLine="708"/>
        <w:jc w:val="both"/>
        <w:rPr>
          <w:lang w:eastAsia="en-US"/>
        </w:rPr>
      </w:pPr>
      <w:r w:rsidRPr="00B54F7C">
        <w:rPr>
          <w:lang w:eastAsia="en-US"/>
        </w:rPr>
        <w:t xml:space="preserve">- 3 заявления администрации </w:t>
      </w:r>
      <w:r>
        <w:rPr>
          <w:lang w:eastAsia="en-US"/>
        </w:rPr>
        <w:t>городское поселение</w:t>
      </w:r>
      <w:r w:rsidRPr="00B54F7C">
        <w:rPr>
          <w:lang w:eastAsia="en-US"/>
        </w:rPr>
        <w:t xml:space="preserve"> </w:t>
      </w:r>
      <w:proofErr w:type="gramStart"/>
      <w:r w:rsidRPr="00B54F7C">
        <w:rPr>
          <w:lang w:eastAsia="en-US"/>
        </w:rPr>
        <w:t>Советский</w:t>
      </w:r>
      <w:proofErr w:type="gramEnd"/>
      <w:r w:rsidRPr="00B54F7C">
        <w:rPr>
          <w:lang w:eastAsia="en-US"/>
        </w:rPr>
        <w:t xml:space="preserve"> о предоставлении отсрочки исполнения решения суда. 2 – ликвидация несанкционированных свалок, отсрочка предоставлена до 01.06.2017, до 01.06.2018, 1-строительство пожарных водоемов</w:t>
      </w:r>
      <w:r>
        <w:rPr>
          <w:lang w:eastAsia="en-US"/>
        </w:rPr>
        <w:t xml:space="preserve"> </w:t>
      </w:r>
      <w:r w:rsidRPr="00B54F7C">
        <w:rPr>
          <w:lang w:eastAsia="en-US"/>
        </w:rPr>
        <w:t>- отсрочка предоставлена до 01.01.2019;</w:t>
      </w:r>
    </w:p>
    <w:p w:rsidR="00B54F7C" w:rsidRPr="00B54F7C" w:rsidRDefault="00B54F7C" w:rsidP="00B54F7C">
      <w:pPr>
        <w:ind w:firstLine="708"/>
        <w:jc w:val="both"/>
        <w:rPr>
          <w:lang w:eastAsia="en-US"/>
        </w:rPr>
      </w:pPr>
      <w:r w:rsidRPr="00B54F7C">
        <w:rPr>
          <w:lang w:eastAsia="en-US"/>
        </w:rPr>
        <w:t>- 1 заявление гражданина об исправлении описки решения Советского районного суда-удовлетворено в полном объеме;</w:t>
      </w:r>
    </w:p>
    <w:p w:rsidR="00B54F7C" w:rsidRPr="00B54F7C" w:rsidRDefault="00B54F7C" w:rsidP="00B54F7C">
      <w:pPr>
        <w:ind w:firstLine="708"/>
        <w:jc w:val="both"/>
        <w:rPr>
          <w:lang w:eastAsia="en-US"/>
        </w:rPr>
      </w:pPr>
      <w:r w:rsidRPr="00B54F7C">
        <w:rPr>
          <w:lang w:eastAsia="en-US"/>
        </w:rPr>
        <w:t>- 1 исковое заявление гражданина о признании членом семьи нанимателя</w:t>
      </w:r>
      <w:r>
        <w:rPr>
          <w:lang w:eastAsia="en-US"/>
        </w:rPr>
        <w:t xml:space="preserve"> </w:t>
      </w:r>
      <w:r w:rsidRPr="00B54F7C">
        <w:rPr>
          <w:lang w:eastAsia="en-US"/>
        </w:rPr>
        <w:t>- удовлетворено в полном объеме;</w:t>
      </w:r>
    </w:p>
    <w:p w:rsidR="00B54F7C" w:rsidRPr="00B54F7C" w:rsidRDefault="00B54F7C" w:rsidP="00B54F7C">
      <w:pPr>
        <w:ind w:firstLine="708"/>
        <w:jc w:val="both"/>
        <w:rPr>
          <w:lang w:eastAsia="en-US"/>
        </w:rPr>
      </w:pPr>
      <w:r w:rsidRPr="00B54F7C">
        <w:rPr>
          <w:lang w:eastAsia="en-US"/>
        </w:rPr>
        <w:lastRenderedPageBreak/>
        <w:t xml:space="preserve">- 2 исковых заявления  от граждан об отмене распоряжения и снятии дисциплинарного взыскания, по которым </w:t>
      </w:r>
      <w:r>
        <w:rPr>
          <w:lang w:eastAsia="en-US"/>
        </w:rPr>
        <w:t>а</w:t>
      </w:r>
      <w:r w:rsidRPr="00B54F7C">
        <w:rPr>
          <w:lang w:eastAsia="en-US"/>
        </w:rPr>
        <w:t xml:space="preserve">дминистрация </w:t>
      </w:r>
      <w:r>
        <w:rPr>
          <w:lang w:eastAsia="en-US"/>
        </w:rPr>
        <w:t>городского поселения</w:t>
      </w:r>
      <w:r w:rsidRPr="00B54F7C">
        <w:rPr>
          <w:lang w:eastAsia="en-US"/>
        </w:rPr>
        <w:t xml:space="preserve"> Советский выступала в качестве ответчика</w:t>
      </w:r>
      <w:r>
        <w:rPr>
          <w:lang w:eastAsia="en-US"/>
        </w:rPr>
        <w:t xml:space="preserve"> </w:t>
      </w:r>
      <w:r w:rsidRPr="00B54F7C">
        <w:rPr>
          <w:lang w:eastAsia="en-US"/>
        </w:rPr>
        <w:t>- суд отказал в удовлетворении исковых требований в полном объеме;</w:t>
      </w:r>
    </w:p>
    <w:p w:rsidR="00B54F7C" w:rsidRPr="00B54F7C" w:rsidRDefault="00B54F7C" w:rsidP="00B54F7C">
      <w:pPr>
        <w:ind w:firstLine="708"/>
        <w:jc w:val="both"/>
        <w:rPr>
          <w:lang w:eastAsia="en-US"/>
        </w:rPr>
      </w:pPr>
      <w:r w:rsidRPr="00B54F7C">
        <w:rPr>
          <w:lang w:eastAsia="en-US"/>
        </w:rPr>
        <w:t xml:space="preserve">- 1 исковое заявление о признании незаконным решения </w:t>
      </w:r>
      <w:r>
        <w:rPr>
          <w:lang w:eastAsia="en-US"/>
        </w:rPr>
        <w:t>а</w:t>
      </w:r>
      <w:r w:rsidRPr="00B54F7C">
        <w:rPr>
          <w:lang w:eastAsia="en-US"/>
        </w:rPr>
        <w:t xml:space="preserve">дминистрации </w:t>
      </w:r>
      <w:r>
        <w:rPr>
          <w:lang w:eastAsia="en-US"/>
        </w:rPr>
        <w:t>городского поселения</w:t>
      </w:r>
      <w:r w:rsidRPr="00B54F7C">
        <w:rPr>
          <w:lang w:eastAsia="en-US"/>
        </w:rPr>
        <w:t xml:space="preserve"> Советский о переводе жилого помещения в нежило</w:t>
      </w:r>
      <w:proofErr w:type="gramStart"/>
      <w:r w:rsidRPr="00B54F7C">
        <w:rPr>
          <w:lang w:eastAsia="en-US"/>
        </w:rPr>
        <w:t>е-</w:t>
      </w:r>
      <w:proofErr w:type="gramEnd"/>
      <w:r w:rsidRPr="00B54F7C">
        <w:rPr>
          <w:lang w:eastAsia="en-US"/>
        </w:rPr>
        <w:t xml:space="preserve"> отказ в удовлетворении заявленных требований;</w:t>
      </w:r>
    </w:p>
    <w:p w:rsidR="00B54F7C" w:rsidRPr="00B54F7C" w:rsidRDefault="00B54F7C" w:rsidP="00B54F7C">
      <w:pPr>
        <w:ind w:firstLine="708"/>
        <w:jc w:val="both"/>
        <w:rPr>
          <w:lang w:eastAsia="en-US"/>
        </w:rPr>
      </w:pPr>
      <w:r w:rsidRPr="00B54F7C">
        <w:rPr>
          <w:lang w:eastAsia="en-US"/>
        </w:rPr>
        <w:t xml:space="preserve">- 1 исковое заявление от граждан  </w:t>
      </w:r>
      <w:proofErr w:type="gramStart"/>
      <w:r w:rsidRPr="00B54F7C">
        <w:rPr>
          <w:lang w:eastAsia="en-US"/>
        </w:rPr>
        <w:t>признании</w:t>
      </w:r>
      <w:proofErr w:type="gramEnd"/>
      <w:r w:rsidRPr="00B54F7C">
        <w:rPr>
          <w:lang w:eastAsia="en-US"/>
        </w:rPr>
        <w:t xml:space="preserve"> права собственности на квартиру в порядке приватизации</w:t>
      </w:r>
      <w:r>
        <w:rPr>
          <w:lang w:eastAsia="en-US"/>
        </w:rPr>
        <w:t xml:space="preserve"> </w:t>
      </w:r>
      <w:r w:rsidRPr="00B54F7C">
        <w:rPr>
          <w:lang w:eastAsia="en-US"/>
        </w:rPr>
        <w:t>- указанное требование оставлено Советским районным судом без рассмотрения;</w:t>
      </w:r>
    </w:p>
    <w:p w:rsidR="00B54F7C" w:rsidRPr="00B54F7C" w:rsidRDefault="00B54F7C" w:rsidP="00E5319F">
      <w:pPr>
        <w:ind w:firstLine="708"/>
        <w:jc w:val="both"/>
        <w:rPr>
          <w:lang w:eastAsia="en-US"/>
        </w:rPr>
      </w:pPr>
      <w:r w:rsidRPr="00B54F7C">
        <w:rPr>
          <w:lang w:eastAsia="en-US"/>
        </w:rPr>
        <w:t xml:space="preserve">- 2 исковых заявления о выселении из жилого помещения без предоставления другого жилого помещения, где </w:t>
      </w:r>
      <w:r>
        <w:rPr>
          <w:lang w:eastAsia="en-US"/>
        </w:rPr>
        <w:t>а</w:t>
      </w:r>
      <w:r w:rsidRPr="00B54F7C">
        <w:rPr>
          <w:lang w:eastAsia="en-US"/>
        </w:rPr>
        <w:t>дминистрация г</w:t>
      </w:r>
      <w:r>
        <w:rPr>
          <w:lang w:eastAsia="en-US"/>
        </w:rPr>
        <w:t>ородского поселения</w:t>
      </w:r>
      <w:r w:rsidRPr="00B54F7C">
        <w:rPr>
          <w:lang w:eastAsia="en-US"/>
        </w:rPr>
        <w:t xml:space="preserve"> </w:t>
      </w:r>
      <w:proofErr w:type="gramStart"/>
      <w:r w:rsidRPr="00B54F7C">
        <w:rPr>
          <w:lang w:eastAsia="en-US"/>
        </w:rPr>
        <w:t>Советский</w:t>
      </w:r>
      <w:proofErr w:type="gramEnd"/>
      <w:r w:rsidRPr="00B54F7C">
        <w:rPr>
          <w:lang w:eastAsia="en-US"/>
        </w:rPr>
        <w:t xml:space="preserve"> выступала в качестве истца- 1 исковое требование удовлетворено в полном объеме, по одному исковому заявлению Советским районным судом отказано в удовлетворении заявленных требований.</w:t>
      </w:r>
    </w:p>
    <w:p w:rsidR="00B54F7C" w:rsidRPr="00B54F7C" w:rsidRDefault="00B54F7C" w:rsidP="00E5319F">
      <w:pPr>
        <w:ind w:firstLine="708"/>
        <w:jc w:val="both"/>
        <w:rPr>
          <w:lang w:eastAsia="en-US"/>
        </w:rPr>
      </w:pPr>
      <w:proofErr w:type="gramStart"/>
      <w:r w:rsidRPr="00B54F7C">
        <w:rPr>
          <w:lang w:eastAsia="en-US"/>
        </w:rPr>
        <w:t>- 6 исковых заявлений о сохранении жилого помещения в реконструированном состоянии удовлетворены в полном объеме;</w:t>
      </w:r>
      <w:proofErr w:type="gramEnd"/>
    </w:p>
    <w:p w:rsidR="00B54F7C" w:rsidRPr="00B54F7C" w:rsidRDefault="00B54F7C" w:rsidP="00E5319F">
      <w:pPr>
        <w:ind w:firstLine="425"/>
        <w:jc w:val="both"/>
        <w:rPr>
          <w:lang w:eastAsia="en-US"/>
        </w:rPr>
      </w:pPr>
      <w:r w:rsidRPr="00B54F7C">
        <w:rPr>
          <w:lang w:eastAsia="en-US"/>
        </w:rPr>
        <w:t>- 6 заявлений об установлении факта принадлежности правоустанавливающих документов:</w:t>
      </w:r>
    </w:p>
    <w:p w:rsidR="00B54F7C" w:rsidRPr="00B54F7C" w:rsidRDefault="00B54F7C" w:rsidP="00E5319F">
      <w:pPr>
        <w:numPr>
          <w:ilvl w:val="0"/>
          <w:numId w:val="27"/>
        </w:numPr>
        <w:tabs>
          <w:tab w:val="left" w:pos="0"/>
          <w:tab w:val="left" w:pos="993"/>
        </w:tabs>
        <w:ind w:left="0" w:firstLine="709"/>
        <w:contextualSpacing/>
        <w:jc w:val="both"/>
        <w:rPr>
          <w:lang w:eastAsia="en-US"/>
        </w:rPr>
      </w:pPr>
      <w:r w:rsidRPr="00B54F7C">
        <w:rPr>
          <w:lang w:eastAsia="en-US"/>
        </w:rPr>
        <w:t xml:space="preserve">5 заявлений </w:t>
      </w:r>
      <w:proofErr w:type="gramStart"/>
      <w:r w:rsidRPr="00B54F7C">
        <w:rPr>
          <w:lang w:eastAsia="en-US"/>
        </w:rPr>
        <w:t>удовлетворены</w:t>
      </w:r>
      <w:proofErr w:type="gramEnd"/>
      <w:r w:rsidRPr="00B54F7C">
        <w:rPr>
          <w:lang w:eastAsia="en-US"/>
        </w:rPr>
        <w:t xml:space="preserve"> в полном объеме;</w:t>
      </w:r>
    </w:p>
    <w:p w:rsidR="00B54F7C" w:rsidRPr="00B54F7C" w:rsidRDefault="00B54F7C" w:rsidP="00E5319F">
      <w:pPr>
        <w:numPr>
          <w:ilvl w:val="0"/>
          <w:numId w:val="27"/>
        </w:numPr>
        <w:tabs>
          <w:tab w:val="left" w:pos="0"/>
          <w:tab w:val="left" w:pos="993"/>
        </w:tabs>
        <w:ind w:left="0" w:firstLine="709"/>
        <w:contextualSpacing/>
        <w:jc w:val="both"/>
        <w:rPr>
          <w:lang w:eastAsia="en-US"/>
        </w:rPr>
      </w:pPr>
      <w:r w:rsidRPr="00B54F7C">
        <w:rPr>
          <w:lang w:eastAsia="en-US"/>
        </w:rPr>
        <w:t>1 заявление оставлено без рассмотрения;</w:t>
      </w:r>
    </w:p>
    <w:p w:rsidR="00B54F7C" w:rsidRPr="00B54F7C" w:rsidRDefault="00B54F7C" w:rsidP="00E5319F">
      <w:pPr>
        <w:ind w:firstLine="709"/>
        <w:jc w:val="both"/>
        <w:rPr>
          <w:lang w:eastAsia="en-US"/>
        </w:rPr>
      </w:pPr>
      <w:r w:rsidRPr="00B54F7C">
        <w:rPr>
          <w:lang w:eastAsia="en-US"/>
        </w:rPr>
        <w:t>- 1 исковое заявление о расторжении договора социального найма, где Администрация г</w:t>
      </w:r>
      <w:r>
        <w:rPr>
          <w:lang w:eastAsia="en-US"/>
        </w:rPr>
        <w:t>ородского поселения</w:t>
      </w:r>
      <w:r w:rsidRPr="00B54F7C">
        <w:rPr>
          <w:lang w:eastAsia="en-US"/>
        </w:rPr>
        <w:t xml:space="preserve"> </w:t>
      </w:r>
      <w:proofErr w:type="gramStart"/>
      <w:r w:rsidRPr="00B54F7C">
        <w:rPr>
          <w:lang w:eastAsia="en-US"/>
        </w:rPr>
        <w:t>Советский</w:t>
      </w:r>
      <w:proofErr w:type="gramEnd"/>
      <w:r w:rsidRPr="00B54F7C">
        <w:rPr>
          <w:lang w:eastAsia="en-US"/>
        </w:rPr>
        <w:t xml:space="preserve"> выступала в качестве ответчика</w:t>
      </w:r>
      <w:r>
        <w:rPr>
          <w:lang w:eastAsia="en-US"/>
        </w:rPr>
        <w:t xml:space="preserve"> </w:t>
      </w:r>
      <w:r w:rsidRPr="00B54F7C">
        <w:rPr>
          <w:lang w:eastAsia="en-US"/>
        </w:rPr>
        <w:t>- в удовлетворении заявленных гражданином требований отказано в полном объеме;</w:t>
      </w:r>
    </w:p>
    <w:p w:rsidR="00B54F7C" w:rsidRPr="00B54F7C" w:rsidRDefault="00B54F7C" w:rsidP="00E5319F">
      <w:pPr>
        <w:ind w:firstLine="709"/>
        <w:jc w:val="both"/>
        <w:rPr>
          <w:lang w:eastAsia="en-US"/>
        </w:rPr>
      </w:pPr>
      <w:r w:rsidRPr="00B54F7C">
        <w:rPr>
          <w:lang w:eastAsia="en-US"/>
        </w:rPr>
        <w:t xml:space="preserve">- 1 исковое заявление о признании отказа </w:t>
      </w:r>
      <w:r>
        <w:rPr>
          <w:lang w:eastAsia="en-US"/>
        </w:rPr>
        <w:t>а</w:t>
      </w:r>
      <w:r w:rsidRPr="00B54F7C">
        <w:rPr>
          <w:lang w:eastAsia="en-US"/>
        </w:rPr>
        <w:t xml:space="preserve">дминистрации </w:t>
      </w:r>
      <w:r w:rsidR="00E5319F">
        <w:rPr>
          <w:lang w:eastAsia="en-US"/>
        </w:rPr>
        <w:t>городского поселения</w:t>
      </w:r>
      <w:r w:rsidRPr="00B54F7C">
        <w:rPr>
          <w:lang w:eastAsia="en-US"/>
        </w:rPr>
        <w:t xml:space="preserve"> Советский в присвоении земельному участку адреса </w:t>
      </w:r>
      <w:proofErr w:type="gramStart"/>
      <w:r w:rsidRPr="00B54F7C">
        <w:rPr>
          <w:lang w:eastAsia="en-US"/>
        </w:rPr>
        <w:t>незаконным</w:t>
      </w:r>
      <w:proofErr w:type="gramEnd"/>
      <w:r w:rsidRPr="00B54F7C">
        <w:rPr>
          <w:lang w:eastAsia="en-US"/>
        </w:rPr>
        <w:t xml:space="preserve">, </w:t>
      </w:r>
      <w:proofErr w:type="spellStart"/>
      <w:r w:rsidRPr="00B54F7C">
        <w:rPr>
          <w:lang w:eastAsia="en-US"/>
        </w:rPr>
        <w:t>обязании</w:t>
      </w:r>
      <w:proofErr w:type="spellEnd"/>
      <w:r w:rsidRPr="00B54F7C">
        <w:rPr>
          <w:lang w:eastAsia="en-US"/>
        </w:rPr>
        <w:t xml:space="preserve"> присвоить адрес</w:t>
      </w:r>
      <w:r w:rsidR="00E5319F">
        <w:rPr>
          <w:lang w:eastAsia="en-US"/>
        </w:rPr>
        <w:t xml:space="preserve"> </w:t>
      </w:r>
      <w:r w:rsidRPr="00B54F7C">
        <w:rPr>
          <w:lang w:eastAsia="en-US"/>
        </w:rPr>
        <w:t>- требование гражданина удовлетворено в полном объеме;</w:t>
      </w:r>
    </w:p>
    <w:p w:rsidR="00B54F7C" w:rsidRPr="00B54F7C" w:rsidRDefault="00B54F7C" w:rsidP="00E5319F">
      <w:pPr>
        <w:ind w:firstLine="709"/>
        <w:jc w:val="both"/>
        <w:rPr>
          <w:lang w:eastAsia="en-US"/>
        </w:rPr>
      </w:pPr>
      <w:r w:rsidRPr="00B54F7C">
        <w:rPr>
          <w:lang w:eastAsia="en-US"/>
        </w:rPr>
        <w:t xml:space="preserve">- 3 </w:t>
      </w:r>
      <w:proofErr w:type="gramStart"/>
      <w:r w:rsidRPr="00B54F7C">
        <w:rPr>
          <w:lang w:eastAsia="en-US"/>
        </w:rPr>
        <w:t>административных</w:t>
      </w:r>
      <w:proofErr w:type="gramEnd"/>
      <w:r w:rsidRPr="00B54F7C">
        <w:rPr>
          <w:lang w:eastAsia="en-US"/>
        </w:rPr>
        <w:t xml:space="preserve"> исковых заявления о признании заключения Межведомственной комиссии по вопросам признания помещения жилым, жилого помещения пригодным (непригодным) для проживания и многоквартирного дома аварийным и подлежащим сносу или реконструкции  администрации городского поселения Советский незаконным:</w:t>
      </w:r>
    </w:p>
    <w:p w:rsidR="00B54F7C" w:rsidRPr="00B54F7C" w:rsidRDefault="00B54F7C" w:rsidP="00E5319F">
      <w:pPr>
        <w:numPr>
          <w:ilvl w:val="0"/>
          <w:numId w:val="28"/>
        </w:numPr>
        <w:tabs>
          <w:tab w:val="left" w:pos="993"/>
        </w:tabs>
        <w:ind w:left="0" w:firstLine="709"/>
        <w:contextualSpacing/>
        <w:jc w:val="both"/>
        <w:rPr>
          <w:lang w:eastAsia="en-US"/>
        </w:rPr>
      </w:pPr>
      <w:r w:rsidRPr="00B54F7C">
        <w:rPr>
          <w:lang w:eastAsia="en-US"/>
        </w:rPr>
        <w:t>2 заключения Межведомственной комиссии признаны незаконными;</w:t>
      </w:r>
    </w:p>
    <w:p w:rsidR="00B54F7C" w:rsidRPr="00B54F7C" w:rsidRDefault="00E5319F" w:rsidP="00E5319F">
      <w:pPr>
        <w:pStyle w:val="aa"/>
        <w:numPr>
          <w:ilvl w:val="0"/>
          <w:numId w:val="28"/>
        </w:numPr>
        <w:tabs>
          <w:tab w:val="left" w:pos="0"/>
          <w:tab w:val="left" w:pos="993"/>
        </w:tabs>
        <w:ind w:left="0" w:firstLine="709"/>
        <w:jc w:val="both"/>
        <w:rPr>
          <w:lang w:eastAsia="en-US"/>
        </w:rPr>
      </w:pPr>
      <w:r>
        <w:rPr>
          <w:lang w:eastAsia="en-US"/>
        </w:rPr>
        <w:t>в</w:t>
      </w:r>
      <w:r w:rsidR="00B54F7C" w:rsidRPr="00B54F7C">
        <w:rPr>
          <w:lang w:eastAsia="en-US"/>
        </w:rPr>
        <w:t xml:space="preserve"> требовании о признании третьего заключения незаконным Советским районным судом отказано;</w:t>
      </w:r>
    </w:p>
    <w:p w:rsidR="00B54F7C" w:rsidRPr="00B54F7C" w:rsidRDefault="00B54F7C" w:rsidP="00E5319F">
      <w:pPr>
        <w:ind w:firstLine="360"/>
        <w:jc w:val="both"/>
        <w:rPr>
          <w:lang w:eastAsia="en-US"/>
        </w:rPr>
      </w:pPr>
      <w:r w:rsidRPr="00B54F7C">
        <w:rPr>
          <w:lang w:eastAsia="en-US"/>
        </w:rPr>
        <w:t>- 1 исковое заявление о признании права собственности на объект недвижимости удовлетворено в полном объеме;</w:t>
      </w:r>
    </w:p>
    <w:p w:rsidR="00B54F7C" w:rsidRPr="00B54F7C" w:rsidRDefault="00B54F7C" w:rsidP="00B54F7C">
      <w:pPr>
        <w:ind w:firstLine="360"/>
        <w:jc w:val="both"/>
        <w:rPr>
          <w:lang w:eastAsia="en-US"/>
        </w:rPr>
      </w:pPr>
      <w:r w:rsidRPr="00B54F7C">
        <w:rPr>
          <w:lang w:eastAsia="en-US"/>
        </w:rPr>
        <w:t xml:space="preserve">- 7 протоколов об административном правонарушении, совершенном </w:t>
      </w:r>
      <w:r w:rsidR="00E5319F">
        <w:rPr>
          <w:lang w:eastAsia="en-US"/>
        </w:rPr>
        <w:t>а</w:t>
      </w:r>
      <w:r w:rsidRPr="00B54F7C">
        <w:rPr>
          <w:lang w:eastAsia="en-US"/>
        </w:rPr>
        <w:t xml:space="preserve">дминистрацией городского поселения </w:t>
      </w:r>
      <w:proofErr w:type="gramStart"/>
      <w:r w:rsidRPr="00B54F7C">
        <w:rPr>
          <w:lang w:eastAsia="en-US"/>
        </w:rPr>
        <w:t>Советский</w:t>
      </w:r>
      <w:proofErr w:type="gramEnd"/>
      <w:r w:rsidRPr="00B54F7C">
        <w:rPr>
          <w:lang w:eastAsia="en-US"/>
        </w:rPr>
        <w:t>,  было рассмотрено в Советском районном суде,   (протоколы на первоначальную сумму - 750 тысяч  рублей,  из них  в суде снизили сум</w:t>
      </w:r>
      <w:r w:rsidR="00E5319F">
        <w:rPr>
          <w:lang w:eastAsia="en-US"/>
        </w:rPr>
        <w:t>м</w:t>
      </w:r>
      <w:r w:rsidRPr="00B54F7C">
        <w:rPr>
          <w:lang w:eastAsia="en-US"/>
        </w:rPr>
        <w:t>у штрафов до 330</w:t>
      </w:r>
      <w:r w:rsidR="00E5319F">
        <w:rPr>
          <w:lang w:eastAsia="en-US"/>
        </w:rPr>
        <w:t xml:space="preserve"> </w:t>
      </w:r>
      <w:r w:rsidRPr="00B54F7C">
        <w:rPr>
          <w:lang w:eastAsia="en-US"/>
        </w:rPr>
        <w:t>тысяч</w:t>
      </w:r>
      <w:r w:rsidR="00E5319F">
        <w:rPr>
          <w:lang w:eastAsia="en-US"/>
        </w:rPr>
        <w:t xml:space="preserve"> рублей</w:t>
      </w:r>
      <w:r w:rsidRPr="00B54F7C">
        <w:rPr>
          <w:lang w:eastAsia="en-US"/>
        </w:rPr>
        <w:t>);</w:t>
      </w:r>
    </w:p>
    <w:p w:rsidR="00B54F7C" w:rsidRPr="00B54F7C" w:rsidRDefault="00B54F7C" w:rsidP="00B54F7C">
      <w:pPr>
        <w:ind w:firstLine="360"/>
        <w:jc w:val="both"/>
        <w:rPr>
          <w:lang w:eastAsia="en-US"/>
        </w:rPr>
      </w:pPr>
      <w:r w:rsidRPr="00B54F7C">
        <w:rPr>
          <w:lang w:eastAsia="en-US"/>
        </w:rPr>
        <w:t xml:space="preserve">- 1 исковое заявление о признании договора аренды земельного участка недействительным применении последствий недействительности сделки о включении в наследственную массу и признании права собственности на жилой дом, где </w:t>
      </w:r>
      <w:r w:rsidR="00E5319F">
        <w:rPr>
          <w:lang w:eastAsia="en-US"/>
        </w:rPr>
        <w:t>а</w:t>
      </w:r>
      <w:r w:rsidRPr="00B54F7C">
        <w:rPr>
          <w:lang w:eastAsia="en-US"/>
        </w:rPr>
        <w:t>дминистрация г</w:t>
      </w:r>
      <w:r w:rsidR="00E5319F">
        <w:rPr>
          <w:lang w:eastAsia="en-US"/>
        </w:rPr>
        <w:t>ородского поселения</w:t>
      </w:r>
      <w:r w:rsidRPr="00B54F7C">
        <w:rPr>
          <w:lang w:eastAsia="en-US"/>
        </w:rPr>
        <w:t xml:space="preserve"> Советский выступала в качестве ответчик</w:t>
      </w:r>
      <w:proofErr w:type="gramStart"/>
      <w:r w:rsidRPr="00B54F7C">
        <w:rPr>
          <w:lang w:eastAsia="en-US"/>
        </w:rPr>
        <w:t>а-</w:t>
      </w:r>
      <w:proofErr w:type="gramEnd"/>
      <w:r w:rsidRPr="00B54F7C">
        <w:rPr>
          <w:lang w:eastAsia="en-US"/>
        </w:rPr>
        <w:t xml:space="preserve"> требование гражданина удовлетворено в полном объеме;</w:t>
      </w:r>
    </w:p>
    <w:p w:rsidR="00B54F7C" w:rsidRPr="00B54F7C" w:rsidRDefault="00B54F7C" w:rsidP="00B54F7C">
      <w:pPr>
        <w:ind w:firstLine="360"/>
        <w:jc w:val="both"/>
        <w:rPr>
          <w:lang w:eastAsia="en-US"/>
        </w:rPr>
      </w:pPr>
      <w:r w:rsidRPr="00B54F7C">
        <w:rPr>
          <w:lang w:eastAsia="en-US"/>
        </w:rPr>
        <w:t xml:space="preserve">- 3 заявления о признании отсутствующим права собственности на объект недвижимости, по </w:t>
      </w:r>
      <w:proofErr w:type="gramStart"/>
      <w:r w:rsidRPr="00B54F7C">
        <w:rPr>
          <w:lang w:eastAsia="en-US"/>
        </w:rPr>
        <w:t>результатам</w:t>
      </w:r>
      <w:proofErr w:type="gramEnd"/>
      <w:r w:rsidRPr="00B54F7C">
        <w:rPr>
          <w:lang w:eastAsia="en-US"/>
        </w:rPr>
        <w:t xml:space="preserve"> рассмотрения которых между </w:t>
      </w:r>
      <w:r w:rsidR="00E5319F">
        <w:rPr>
          <w:lang w:eastAsia="en-US"/>
        </w:rPr>
        <w:t>а</w:t>
      </w:r>
      <w:r w:rsidRPr="00B54F7C">
        <w:rPr>
          <w:lang w:eastAsia="en-US"/>
        </w:rPr>
        <w:t xml:space="preserve">дминистрацией городского поселения Советский и гражданами были заключены мировые соглашения (в пользу </w:t>
      </w:r>
      <w:r w:rsidR="00E5319F">
        <w:rPr>
          <w:lang w:eastAsia="en-US"/>
        </w:rPr>
        <w:t>а</w:t>
      </w:r>
      <w:r w:rsidRPr="00B54F7C">
        <w:rPr>
          <w:lang w:eastAsia="en-US"/>
        </w:rPr>
        <w:t xml:space="preserve">дминистрации </w:t>
      </w:r>
      <w:r w:rsidR="00E5319F">
        <w:rPr>
          <w:lang w:eastAsia="en-US"/>
        </w:rPr>
        <w:t>городского поселения</w:t>
      </w:r>
      <w:r w:rsidRPr="00B54F7C">
        <w:rPr>
          <w:lang w:eastAsia="en-US"/>
        </w:rPr>
        <w:t xml:space="preserve"> С</w:t>
      </w:r>
      <w:r w:rsidR="00E5319F">
        <w:rPr>
          <w:lang w:eastAsia="en-US"/>
        </w:rPr>
        <w:t>оветский  взыскано 121 805,56  рублей</w:t>
      </w:r>
      <w:r w:rsidRPr="00B54F7C">
        <w:rPr>
          <w:lang w:eastAsia="en-US"/>
        </w:rPr>
        <w:t>;</w:t>
      </w:r>
    </w:p>
    <w:p w:rsidR="00B54F7C" w:rsidRPr="00B54F7C" w:rsidRDefault="00B54F7C" w:rsidP="00E5319F">
      <w:pPr>
        <w:ind w:firstLine="709"/>
        <w:jc w:val="both"/>
        <w:rPr>
          <w:lang w:eastAsia="en-US"/>
        </w:rPr>
      </w:pPr>
      <w:r w:rsidRPr="00B54F7C">
        <w:rPr>
          <w:lang w:eastAsia="en-US"/>
        </w:rPr>
        <w:t xml:space="preserve">- 1 исковое заявление Югорского межрайонного прокурора к </w:t>
      </w:r>
      <w:r w:rsidR="00E5319F">
        <w:rPr>
          <w:lang w:eastAsia="en-US"/>
        </w:rPr>
        <w:t>а</w:t>
      </w:r>
      <w:r w:rsidRPr="00B54F7C">
        <w:rPr>
          <w:lang w:eastAsia="en-US"/>
        </w:rPr>
        <w:t>дминистрации г</w:t>
      </w:r>
      <w:r w:rsidR="00E5319F">
        <w:rPr>
          <w:lang w:eastAsia="en-US"/>
        </w:rPr>
        <w:t>ородского поселения</w:t>
      </w:r>
      <w:r w:rsidRPr="00B54F7C">
        <w:rPr>
          <w:lang w:eastAsia="en-US"/>
        </w:rPr>
        <w:t xml:space="preserve"> </w:t>
      </w:r>
      <w:proofErr w:type="gramStart"/>
      <w:r w:rsidRPr="00B54F7C">
        <w:rPr>
          <w:lang w:eastAsia="en-US"/>
        </w:rPr>
        <w:t>Советский</w:t>
      </w:r>
      <w:proofErr w:type="gramEnd"/>
      <w:r w:rsidRPr="00B54F7C">
        <w:rPr>
          <w:lang w:eastAsia="en-US"/>
        </w:rPr>
        <w:t xml:space="preserve"> о ликвидации несанкционированных свалок на </w:t>
      </w:r>
      <w:r w:rsidRPr="00B54F7C">
        <w:rPr>
          <w:lang w:eastAsia="en-US"/>
        </w:rPr>
        <w:lastRenderedPageBreak/>
        <w:t xml:space="preserve">территории </w:t>
      </w:r>
      <w:r w:rsidR="00E5319F">
        <w:rPr>
          <w:lang w:eastAsia="en-US"/>
        </w:rPr>
        <w:t xml:space="preserve">города </w:t>
      </w:r>
      <w:r w:rsidRPr="00B54F7C">
        <w:rPr>
          <w:lang w:eastAsia="en-US"/>
        </w:rPr>
        <w:t>- решение Советского районного суда об удовлетворении заявленных требований;</w:t>
      </w:r>
    </w:p>
    <w:p w:rsidR="00B54F7C" w:rsidRPr="00B54F7C" w:rsidRDefault="00B54F7C" w:rsidP="00E5319F">
      <w:pPr>
        <w:ind w:firstLine="709"/>
        <w:jc w:val="both"/>
        <w:rPr>
          <w:lang w:eastAsia="en-US"/>
        </w:rPr>
      </w:pPr>
      <w:proofErr w:type="gramStart"/>
      <w:r w:rsidRPr="00B54F7C">
        <w:rPr>
          <w:lang w:eastAsia="en-US"/>
        </w:rPr>
        <w:t>- 4 исковых заявления о включении в наследственную массу, из которых:</w:t>
      </w:r>
      <w:proofErr w:type="gramEnd"/>
    </w:p>
    <w:p w:rsidR="00B54F7C" w:rsidRPr="00B54F7C" w:rsidRDefault="00B54F7C" w:rsidP="00E5319F">
      <w:pPr>
        <w:numPr>
          <w:ilvl w:val="0"/>
          <w:numId w:val="29"/>
        </w:numPr>
        <w:tabs>
          <w:tab w:val="left" w:pos="1134"/>
        </w:tabs>
        <w:ind w:left="0" w:firstLine="709"/>
        <w:contextualSpacing/>
        <w:jc w:val="both"/>
        <w:rPr>
          <w:lang w:eastAsia="en-US"/>
        </w:rPr>
      </w:pPr>
      <w:r w:rsidRPr="00B54F7C">
        <w:rPr>
          <w:lang w:eastAsia="en-US"/>
        </w:rPr>
        <w:t>3 заявления удовлетворены;</w:t>
      </w:r>
    </w:p>
    <w:p w:rsidR="00B54F7C" w:rsidRPr="00B54F7C" w:rsidRDefault="00B54F7C" w:rsidP="00E5319F">
      <w:pPr>
        <w:numPr>
          <w:ilvl w:val="0"/>
          <w:numId w:val="29"/>
        </w:numPr>
        <w:tabs>
          <w:tab w:val="left" w:pos="1134"/>
        </w:tabs>
        <w:ind w:left="0" w:firstLine="709"/>
        <w:contextualSpacing/>
        <w:jc w:val="both"/>
        <w:rPr>
          <w:lang w:eastAsia="en-US"/>
        </w:rPr>
      </w:pPr>
      <w:r w:rsidRPr="00B54F7C">
        <w:rPr>
          <w:lang w:eastAsia="en-US"/>
        </w:rPr>
        <w:t>по одному заявлению Советским районным судом отказано в удовлетворении;</w:t>
      </w:r>
    </w:p>
    <w:p w:rsidR="00B54F7C" w:rsidRPr="00B54F7C" w:rsidRDefault="00B54F7C" w:rsidP="00E5319F">
      <w:pPr>
        <w:ind w:firstLine="709"/>
        <w:jc w:val="both"/>
        <w:rPr>
          <w:lang w:eastAsia="en-US"/>
        </w:rPr>
      </w:pPr>
      <w:proofErr w:type="gramStart"/>
      <w:r w:rsidRPr="00B54F7C">
        <w:rPr>
          <w:lang w:eastAsia="en-US"/>
        </w:rPr>
        <w:t>- 1 административное исковое заявление о признании недействительным постановления Администрации городского поселения Советский от 19.04.2017 № 359 «О снятии с учета граждан, желающих приобрести земельный участок для индивидуального жилищного строительства»</w:t>
      </w:r>
      <w:r w:rsidR="00E5319F">
        <w:rPr>
          <w:lang w:eastAsia="en-US"/>
        </w:rPr>
        <w:t xml:space="preserve"> </w:t>
      </w:r>
      <w:r w:rsidRPr="00B54F7C">
        <w:rPr>
          <w:lang w:eastAsia="en-US"/>
        </w:rPr>
        <w:t>- в удовлетворении заявленных гражданином требований отказано;</w:t>
      </w:r>
      <w:proofErr w:type="gramEnd"/>
    </w:p>
    <w:p w:rsidR="00B54F7C" w:rsidRPr="00B54F7C" w:rsidRDefault="00B54F7C" w:rsidP="00E5319F">
      <w:pPr>
        <w:ind w:firstLine="709"/>
        <w:jc w:val="both"/>
        <w:rPr>
          <w:lang w:eastAsia="en-US"/>
        </w:rPr>
      </w:pPr>
      <w:r w:rsidRPr="00B54F7C">
        <w:rPr>
          <w:lang w:eastAsia="en-US"/>
        </w:rPr>
        <w:t xml:space="preserve">- 1 жалоба  главы </w:t>
      </w:r>
      <w:r w:rsidR="00E5319F">
        <w:rPr>
          <w:lang w:eastAsia="en-US"/>
        </w:rPr>
        <w:t>городского поселения</w:t>
      </w:r>
      <w:r w:rsidRPr="00B54F7C">
        <w:rPr>
          <w:lang w:eastAsia="en-US"/>
        </w:rPr>
        <w:t xml:space="preserve"> Советский в суд на постановление Управления ФАС п</w:t>
      </w:r>
      <w:r w:rsidR="00E5319F">
        <w:rPr>
          <w:lang w:eastAsia="en-US"/>
        </w:rPr>
        <w:t xml:space="preserve">о ХМАО-Югре о наложении штрафа </w:t>
      </w:r>
      <w:r w:rsidRPr="00B54F7C">
        <w:rPr>
          <w:lang w:eastAsia="en-US"/>
        </w:rPr>
        <w:t>в размере 50 000 рублей. Жалоба удовлетворена, производство по делу прекращено.</w:t>
      </w:r>
    </w:p>
    <w:p w:rsidR="00B54F7C" w:rsidRPr="00B54F7C" w:rsidRDefault="00B54F7C" w:rsidP="00E5319F">
      <w:pPr>
        <w:ind w:firstLine="709"/>
        <w:rPr>
          <w:lang w:eastAsia="en-US"/>
        </w:rPr>
      </w:pPr>
      <w:r w:rsidRPr="00B54F7C">
        <w:rPr>
          <w:lang w:eastAsia="en-US"/>
        </w:rPr>
        <w:t>Арбитражный суд ХМАО-Югры</w:t>
      </w:r>
      <w:r w:rsidR="00E5319F">
        <w:rPr>
          <w:lang w:eastAsia="en-US"/>
        </w:rPr>
        <w:t>.</w:t>
      </w:r>
    </w:p>
    <w:p w:rsidR="00B54F7C" w:rsidRPr="00B54F7C" w:rsidRDefault="00B54F7C" w:rsidP="00E5319F">
      <w:pPr>
        <w:ind w:firstLine="709"/>
        <w:jc w:val="both"/>
        <w:rPr>
          <w:lang w:eastAsia="en-US"/>
        </w:rPr>
      </w:pPr>
      <w:r w:rsidRPr="00B54F7C">
        <w:rPr>
          <w:lang w:eastAsia="en-US"/>
        </w:rPr>
        <w:t xml:space="preserve">- 1 исковое заявление ООО «Управляющая компания «Новая волна» к </w:t>
      </w:r>
      <w:r w:rsidR="00E5319F">
        <w:rPr>
          <w:lang w:eastAsia="en-US"/>
        </w:rPr>
        <w:t>а</w:t>
      </w:r>
      <w:r w:rsidRPr="00B54F7C">
        <w:rPr>
          <w:lang w:eastAsia="en-US"/>
        </w:rPr>
        <w:t xml:space="preserve">дминистрации </w:t>
      </w:r>
      <w:r w:rsidR="00E5319F">
        <w:rPr>
          <w:lang w:eastAsia="en-US"/>
        </w:rPr>
        <w:t>городского поселения</w:t>
      </w:r>
      <w:r w:rsidRPr="00B54F7C">
        <w:rPr>
          <w:lang w:eastAsia="en-US"/>
        </w:rPr>
        <w:t xml:space="preserve"> Советский о взыскании с </w:t>
      </w:r>
      <w:r w:rsidR="00E5319F">
        <w:rPr>
          <w:lang w:eastAsia="en-US"/>
        </w:rPr>
        <w:t>неё</w:t>
      </w:r>
      <w:r w:rsidRPr="00B54F7C">
        <w:rPr>
          <w:lang w:eastAsia="en-US"/>
        </w:rPr>
        <w:t xml:space="preserve"> в польз</w:t>
      </w:r>
      <w:proofErr w:type="gramStart"/>
      <w:r w:rsidRPr="00B54F7C">
        <w:rPr>
          <w:lang w:eastAsia="en-US"/>
        </w:rPr>
        <w:t>у ООО</w:t>
      </w:r>
      <w:proofErr w:type="gramEnd"/>
      <w:r w:rsidRPr="00B54F7C">
        <w:rPr>
          <w:lang w:eastAsia="en-US"/>
        </w:rPr>
        <w:t xml:space="preserve"> «Управляющая компания «Новая волна» задолженности по муниципальному контракту на выполнение работ по ремонту пожарных </w:t>
      </w:r>
      <w:r w:rsidR="00E5319F">
        <w:rPr>
          <w:lang w:eastAsia="en-US"/>
        </w:rPr>
        <w:t>водоемов на сумму 584631,00 руб</w:t>
      </w:r>
      <w:r w:rsidRPr="00B54F7C">
        <w:rPr>
          <w:lang w:eastAsia="en-US"/>
        </w:rPr>
        <w:t>лей за 2015 год (заявлено в пределах общего срока исковой давности). Решение</w:t>
      </w:r>
      <w:r w:rsidR="00E5319F">
        <w:rPr>
          <w:lang w:eastAsia="en-US"/>
        </w:rPr>
        <w:t>м Арбитражного суда ХМАО-Югры з</w:t>
      </w:r>
      <w:r w:rsidRPr="00B54F7C">
        <w:rPr>
          <w:lang w:eastAsia="en-US"/>
        </w:rPr>
        <w:t>аявленные требования удовлетворены. В настоящее время готовится кассационная жалоба.</w:t>
      </w:r>
    </w:p>
    <w:p w:rsidR="00E5319F" w:rsidRDefault="00B54F7C" w:rsidP="00E5319F">
      <w:pPr>
        <w:ind w:firstLine="709"/>
        <w:jc w:val="both"/>
        <w:rPr>
          <w:lang w:eastAsia="en-US"/>
        </w:rPr>
      </w:pPr>
      <w:proofErr w:type="gramStart"/>
      <w:r w:rsidRPr="00B54F7C">
        <w:rPr>
          <w:lang w:eastAsia="en-US"/>
        </w:rPr>
        <w:t xml:space="preserve">- </w:t>
      </w:r>
      <w:r w:rsidR="00E5319F">
        <w:rPr>
          <w:lang w:eastAsia="en-US"/>
        </w:rPr>
        <w:t>1</w:t>
      </w:r>
      <w:r w:rsidRPr="00B54F7C">
        <w:rPr>
          <w:lang w:eastAsia="en-US"/>
        </w:rPr>
        <w:t xml:space="preserve"> заявление </w:t>
      </w:r>
      <w:r w:rsidR="00E5319F">
        <w:rPr>
          <w:lang w:eastAsia="en-US"/>
        </w:rPr>
        <w:t>а</w:t>
      </w:r>
      <w:r w:rsidRPr="00B54F7C">
        <w:rPr>
          <w:lang w:eastAsia="en-US"/>
        </w:rPr>
        <w:t xml:space="preserve">дминистрации </w:t>
      </w:r>
      <w:r w:rsidR="00E5319F">
        <w:rPr>
          <w:lang w:eastAsia="en-US"/>
        </w:rPr>
        <w:t>городского поселения</w:t>
      </w:r>
      <w:r w:rsidRPr="00B54F7C">
        <w:rPr>
          <w:lang w:eastAsia="en-US"/>
        </w:rPr>
        <w:t xml:space="preserve"> Советский  к Управлению ФАС по ХМАО-Югре о признании </w:t>
      </w:r>
      <w:r w:rsidR="00E5319F">
        <w:rPr>
          <w:lang w:eastAsia="en-US"/>
        </w:rPr>
        <w:t xml:space="preserve">незаконным решения </w:t>
      </w:r>
      <w:r w:rsidRPr="00B54F7C">
        <w:rPr>
          <w:lang w:eastAsia="en-US"/>
        </w:rPr>
        <w:t>и отмене предписания.</w:t>
      </w:r>
      <w:proofErr w:type="gramEnd"/>
      <w:r w:rsidRPr="00B54F7C">
        <w:rPr>
          <w:lang w:eastAsia="en-US"/>
        </w:rPr>
        <w:t xml:space="preserve"> В уд</w:t>
      </w:r>
      <w:r w:rsidR="00E5319F">
        <w:rPr>
          <w:lang w:eastAsia="en-US"/>
        </w:rPr>
        <w:t>овлетворении заявления отказано.</w:t>
      </w:r>
    </w:p>
    <w:p w:rsidR="00037246" w:rsidRPr="00037246" w:rsidRDefault="00037246" w:rsidP="00E5319F">
      <w:pPr>
        <w:ind w:firstLine="709"/>
        <w:jc w:val="both"/>
      </w:pPr>
      <w:r w:rsidRPr="00037246">
        <w:rPr>
          <w:b/>
        </w:rPr>
        <w:t>В целях исполнения полномочий в сфере градостроительной деятельности</w:t>
      </w:r>
      <w:r w:rsidRPr="00037246">
        <w:t>, в соответствии с Федеральным законом от 06.10.2003 № 131-ФЗ «Об общих принципах организации местного самоуправления в Российской Федерации», Уставом городского поселения Советский, управление архитектуры градостроительства и землеустройства за 2017 год провело следующие виды работ</w:t>
      </w:r>
      <w:r>
        <w:t xml:space="preserve"> (сравнительный анализ)</w:t>
      </w:r>
      <w:r w:rsidRPr="00037246">
        <w:t>:</w:t>
      </w:r>
    </w:p>
    <w:tbl>
      <w:tblPr>
        <w:tblW w:w="9513" w:type="dxa"/>
        <w:tblInd w:w="93" w:type="dxa"/>
        <w:tblLook w:val="04A0" w:firstRow="1" w:lastRow="0" w:firstColumn="1" w:lastColumn="0" w:noHBand="0" w:noVBand="1"/>
      </w:tblPr>
      <w:tblGrid>
        <w:gridCol w:w="714"/>
        <w:gridCol w:w="4121"/>
        <w:gridCol w:w="3694"/>
        <w:gridCol w:w="984"/>
      </w:tblGrid>
      <w:tr w:rsidR="00037246" w:rsidRPr="00037246" w:rsidTr="004F10B1">
        <w:trPr>
          <w:trHeight w:val="517"/>
        </w:trPr>
        <w:tc>
          <w:tcPr>
            <w:tcW w:w="714" w:type="dxa"/>
            <w:tcBorders>
              <w:top w:val="single" w:sz="4" w:space="0" w:color="auto"/>
              <w:left w:val="single" w:sz="4" w:space="0" w:color="auto"/>
              <w:bottom w:val="single" w:sz="4" w:space="0" w:color="auto"/>
              <w:right w:val="single" w:sz="4" w:space="0" w:color="auto"/>
            </w:tcBorders>
            <w:shd w:val="clear" w:color="auto" w:fill="auto"/>
            <w:noWrap/>
          </w:tcPr>
          <w:p w:rsidR="00037246" w:rsidRPr="00037246" w:rsidRDefault="00037246" w:rsidP="00037246">
            <w:pPr>
              <w:jc w:val="center"/>
            </w:pPr>
            <w:r w:rsidRPr="00037246">
              <w:t xml:space="preserve">№ </w:t>
            </w:r>
            <w:proofErr w:type="gramStart"/>
            <w:r w:rsidRPr="00037246">
              <w:t>п</w:t>
            </w:r>
            <w:proofErr w:type="gramEnd"/>
            <w:r w:rsidRPr="00037246">
              <w:t>/п</w:t>
            </w:r>
          </w:p>
        </w:tc>
        <w:tc>
          <w:tcPr>
            <w:tcW w:w="4121" w:type="dxa"/>
            <w:tcBorders>
              <w:top w:val="single" w:sz="4" w:space="0" w:color="auto"/>
              <w:left w:val="nil"/>
              <w:bottom w:val="single" w:sz="4" w:space="0" w:color="auto"/>
              <w:right w:val="single" w:sz="4" w:space="0" w:color="auto"/>
            </w:tcBorders>
            <w:shd w:val="clear" w:color="auto" w:fill="auto"/>
            <w:noWrap/>
          </w:tcPr>
          <w:p w:rsidR="00037246" w:rsidRPr="00037246" w:rsidRDefault="00037246" w:rsidP="00037246">
            <w:pPr>
              <w:jc w:val="center"/>
              <w:rPr>
                <w:lang w:val="en-US"/>
              </w:rPr>
            </w:pPr>
            <w:r w:rsidRPr="00037246">
              <w:t xml:space="preserve">Выполненная работа </w:t>
            </w:r>
          </w:p>
          <w:p w:rsidR="00037246" w:rsidRPr="00037246" w:rsidRDefault="00037246" w:rsidP="00037246">
            <w:pPr>
              <w:jc w:val="center"/>
            </w:pPr>
            <w:r w:rsidRPr="00037246">
              <w:t>за 2017 год</w:t>
            </w:r>
          </w:p>
        </w:tc>
        <w:tc>
          <w:tcPr>
            <w:tcW w:w="3694" w:type="dxa"/>
            <w:tcBorders>
              <w:top w:val="single" w:sz="4" w:space="0" w:color="auto"/>
              <w:left w:val="nil"/>
              <w:bottom w:val="single" w:sz="4" w:space="0" w:color="auto"/>
              <w:right w:val="single" w:sz="4" w:space="0" w:color="auto"/>
            </w:tcBorders>
            <w:shd w:val="clear" w:color="auto" w:fill="auto"/>
            <w:noWrap/>
          </w:tcPr>
          <w:p w:rsidR="00037246" w:rsidRPr="00037246" w:rsidRDefault="00037246" w:rsidP="00037246">
            <w:pPr>
              <w:jc w:val="center"/>
            </w:pPr>
            <w:r w:rsidRPr="00037246">
              <w:t>Выполненная работа</w:t>
            </w:r>
          </w:p>
          <w:p w:rsidR="00037246" w:rsidRPr="00037246" w:rsidRDefault="00037246" w:rsidP="00037246">
            <w:pPr>
              <w:jc w:val="center"/>
            </w:pPr>
            <w:r w:rsidRPr="00037246">
              <w:t>за 2016 год</w:t>
            </w:r>
          </w:p>
        </w:tc>
        <w:tc>
          <w:tcPr>
            <w:tcW w:w="984" w:type="dxa"/>
            <w:tcBorders>
              <w:top w:val="single" w:sz="4" w:space="0" w:color="auto"/>
              <w:left w:val="nil"/>
              <w:bottom w:val="single" w:sz="4" w:space="0" w:color="auto"/>
              <w:right w:val="single" w:sz="4" w:space="0" w:color="auto"/>
            </w:tcBorders>
            <w:shd w:val="clear" w:color="auto" w:fill="auto"/>
            <w:noWrap/>
          </w:tcPr>
          <w:p w:rsidR="00037246" w:rsidRPr="00037246" w:rsidRDefault="00037246" w:rsidP="00037246">
            <w:pPr>
              <w:jc w:val="center"/>
            </w:pPr>
            <w:proofErr w:type="gramStart"/>
            <w:r w:rsidRPr="00037246">
              <w:t>Приме-</w:t>
            </w:r>
            <w:proofErr w:type="spellStart"/>
            <w:r w:rsidRPr="00037246">
              <w:t>чание</w:t>
            </w:r>
            <w:proofErr w:type="spellEnd"/>
            <w:proofErr w:type="gramEnd"/>
          </w:p>
        </w:tc>
      </w:tr>
      <w:tr w:rsidR="00037246" w:rsidRPr="00037246" w:rsidTr="004F10B1">
        <w:trPr>
          <w:trHeight w:val="651"/>
        </w:trPr>
        <w:tc>
          <w:tcPr>
            <w:tcW w:w="714" w:type="dxa"/>
            <w:tcBorders>
              <w:top w:val="nil"/>
              <w:left w:val="single" w:sz="4" w:space="0" w:color="auto"/>
              <w:bottom w:val="single" w:sz="4" w:space="0" w:color="auto"/>
              <w:right w:val="single" w:sz="4" w:space="0" w:color="auto"/>
            </w:tcBorders>
            <w:shd w:val="clear" w:color="auto" w:fill="auto"/>
            <w:noWrap/>
          </w:tcPr>
          <w:p w:rsidR="00037246" w:rsidRPr="00037246" w:rsidRDefault="00037246" w:rsidP="00037246">
            <w:pPr>
              <w:jc w:val="center"/>
            </w:pPr>
            <w:r w:rsidRPr="00037246">
              <w:t>1</w:t>
            </w:r>
          </w:p>
        </w:tc>
        <w:tc>
          <w:tcPr>
            <w:tcW w:w="4121" w:type="dxa"/>
            <w:tcBorders>
              <w:top w:val="nil"/>
              <w:left w:val="nil"/>
              <w:bottom w:val="single" w:sz="4" w:space="0" w:color="auto"/>
              <w:right w:val="single" w:sz="4" w:space="0" w:color="auto"/>
            </w:tcBorders>
            <w:shd w:val="clear" w:color="auto" w:fill="auto"/>
            <w:noWrap/>
          </w:tcPr>
          <w:p w:rsidR="00037246" w:rsidRPr="00037246" w:rsidRDefault="00037246" w:rsidP="00037246">
            <w:pPr>
              <w:autoSpaceDE w:val="0"/>
              <w:autoSpaceDN w:val="0"/>
              <w:adjustRightInd w:val="0"/>
              <w:jc w:val="both"/>
            </w:pPr>
            <w:r w:rsidRPr="00037246">
              <w:t xml:space="preserve">Подготовлено техническое задание для организации аукциона на выполнение работ по реконструкции дорог Макаренко, </w:t>
            </w:r>
            <w:proofErr w:type="gramStart"/>
            <w:r w:rsidRPr="00037246">
              <w:t>Югорская</w:t>
            </w:r>
            <w:proofErr w:type="gramEnd"/>
            <w:r w:rsidRPr="00037246">
              <w:t>, Юбилейная в г.</w:t>
            </w:r>
            <w:r>
              <w:t xml:space="preserve"> </w:t>
            </w:r>
            <w:r w:rsidRPr="00037246">
              <w:t xml:space="preserve">Советский. Подготовлено техническое задание для организации аукциона на выполнение работ по проведению технического надзора и контроля за реконструкцией дорог Макаренко, </w:t>
            </w:r>
            <w:proofErr w:type="gramStart"/>
            <w:r w:rsidRPr="00037246">
              <w:t>Югорская</w:t>
            </w:r>
            <w:proofErr w:type="gramEnd"/>
            <w:r w:rsidRPr="00037246">
              <w:t xml:space="preserve">, Юбилейная в г. Советский. </w:t>
            </w:r>
          </w:p>
        </w:tc>
        <w:tc>
          <w:tcPr>
            <w:tcW w:w="3694" w:type="dxa"/>
            <w:tcBorders>
              <w:top w:val="nil"/>
              <w:left w:val="nil"/>
              <w:bottom w:val="single" w:sz="4" w:space="0" w:color="auto"/>
              <w:right w:val="single" w:sz="4" w:space="0" w:color="auto"/>
            </w:tcBorders>
            <w:shd w:val="clear" w:color="auto" w:fill="auto"/>
            <w:noWrap/>
          </w:tcPr>
          <w:p w:rsidR="00037246" w:rsidRPr="00037246" w:rsidRDefault="00037246" w:rsidP="00037246">
            <w:pPr>
              <w:autoSpaceDE w:val="0"/>
              <w:autoSpaceDN w:val="0"/>
              <w:adjustRightInd w:val="0"/>
              <w:jc w:val="both"/>
            </w:pPr>
            <w:r w:rsidRPr="00037246">
              <w:t xml:space="preserve">Подготовлено техническое задание для организации аукциона на выполнение работ по реконструкции дорог Макаренко, </w:t>
            </w:r>
            <w:proofErr w:type="gramStart"/>
            <w:r w:rsidRPr="00037246">
              <w:t>Югорская</w:t>
            </w:r>
            <w:proofErr w:type="gramEnd"/>
            <w:r w:rsidRPr="00037246">
              <w:t>, Юбилейная в г.</w:t>
            </w:r>
            <w:r>
              <w:t xml:space="preserve"> </w:t>
            </w:r>
            <w:r w:rsidRPr="00037246">
              <w:t xml:space="preserve">Советский. Подготовлено техническое задание для организации аукциона на выполнение работ по проведению технического надзора и контроля за реконструкцией дорог Макаренко, </w:t>
            </w:r>
            <w:proofErr w:type="gramStart"/>
            <w:r w:rsidRPr="00037246">
              <w:t>Югорская</w:t>
            </w:r>
            <w:proofErr w:type="gramEnd"/>
            <w:r w:rsidRPr="00037246">
              <w:t xml:space="preserve">, Юбилейная в г. Советский. </w:t>
            </w:r>
          </w:p>
        </w:tc>
        <w:tc>
          <w:tcPr>
            <w:tcW w:w="984" w:type="dxa"/>
            <w:tcBorders>
              <w:top w:val="nil"/>
              <w:left w:val="nil"/>
              <w:bottom w:val="single" w:sz="4" w:space="0" w:color="auto"/>
              <w:right w:val="single" w:sz="4" w:space="0" w:color="auto"/>
            </w:tcBorders>
            <w:shd w:val="clear" w:color="auto" w:fill="auto"/>
            <w:noWrap/>
          </w:tcPr>
          <w:p w:rsidR="00037246" w:rsidRPr="00037246" w:rsidRDefault="00037246" w:rsidP="00037246">
            <w:pPr>
              <w:jc w:val="center"/>
            </w:pPr>
            <w:r w:rsidRPr="00037246">
              <w:t>-</w:t>
            </w:r>
          </w:p>
        </w:tc>
      </w:tr>
      <w:tr w:rsidR="00037246" w:rsidRPr="00037246" w:rsidTr="00E5319F">
        <w:trPr>
          <w:trHeight w:val="274"/>
        </w:trPr>
        <w:tc>
          <w:tcPr>
            <w:tcW w:w="714" w:type="dxa"/>
            <w:tcBorders>
              <w:top w:val="nil"/>
              <w:left w:val="single" w:sz="4" w:space="0" w:color="auto"/>
              <w:bottom w:val="single" w:sz="4" w:space="0" w:color="auto"/>
              <w:right w:val="single" w:sz="4" w:space="0" w:color="auto"/>
            </w:tcBorders>
            <w:shd w:val="clear" w:color="auto" w:fill="auto"/>
            <w:noWrap/>
          </w:tcPr>
          <w:p w:rsidR="00037246" w:rsidRPr="00037246" w:rsidRDefault="00037246" w:rsidP="00037246">
            <w:pPr>
              <w:jc w:val="center"/>
            </w:pPr>
            <w:r w:rsidRPr="00037246">
              <w:t>2</w:t>
            </w:r>
          </w:p>
        </w:tc>
        <w:tc>
          <w:tcPr>
            <w:tcW w:w="4121" w:type="dxa"/>
            <w:tcBorders>
              <w:top w:val="nil"/>
              <w:left w:val="nil"/>
              <w:bottom w:val="single" w:sz="4" w:space="0" w:color="auto"/>
              <w:right w:val="single" w:sz="4" w:space="0" w:color="auto"/>
            </w:tcBorders>
            <w:shd w:val="clear" w:color="auto" w:fill="auto"/>
            <w:noWrap/>
          </w:tcPr>
          <w:p w:rsidR="00037246" w:rsidRPr="00037246" w:rsidRDefault="00037246" w:rsidP="00037246">
            <w:r w:rsidRPr="00037246">
              <w:t xml:space="preserve">Проведены обследования дворовых территорий и общественных зон для реализации правительственной программы по созданию Комфортной городской среды, составлено 84 схемы существующего благоустройства дворовых </w:t>
            </w:r>
            <w:r w:rsidRPr="00037246">
              <w:lastRenderedPageBreak/>
              <w:t>территорий и общественных зон.</w:t>
            </w:r>
          </w:p>
        </w:tc>
        <w:tc>
          <w:tcPr>
            <w:tcW w:w="3694" w:type="dxa"/>
            <w:tcBorders>
              <w:top w:val="nil"/>
              <w:left w:val="nil"/>
              <w:bottom w:val="single" w:sz="4" w:space="0" w:color="auto"/>
              <w:right w:val="single" w:sz="4" w:space="0" w:color="auto"/>
            </w:tcBorders>
            <w:shd w:val="clear" w:color="auto" w:fill="auto"/>
            <w:noWrap/>
          </w:tcPr>
          <w:p w:rsidR="00037246" w:rsidRPr="00037246" w:rsidRDefault="00037246" w:rsidP="00037246">
            <w:pPr>
              <w:rPr>
                <w:highlight w:val="yellow"/>
              </w:rPr>
            </w:pPr>
          </w:p>
        </w:tc>
        <w:tc>
          <w:tcPr>
            <w:tcW w:w="984" w:type="dxa"/>
            <w:tcBorders>
              <w:top w:val="nil"/>
              <w:left w:val="nil"/>
              <w:bottom w:val="single" w:sz="4" w:space="0" w:color="auto"/>
              <w:right w:val="single" w:sz="4" w:space="0" w:color="auto"/>
            </w:tcBorders>
            <w:shd w:val="clear" w:color="auto" w:fill="auto"/>
            <w:noWrap/>
          </w:tcPr>
          <w:p w:rsidR="00037246" w:rsidRPr="00037246" w:rsidRDefault="00037246" w:rsidP="00037246">
            <w:pPr>
              <w:jc w:val="center"/>
            </w:pPr>
            <w:r w:rsidRPr="00037246">
              <w:t>100%</w:t>
            </w:r>
          </w:p>
        </w:tc>
      </w:tr>
      <w:tr w:rsidR="00037246" w:rsidRPr="00037246" w:rsidTr="004F10B1">
        <w:trPr>
          <w:trHeight w:val="651"/>
        </w:trPr>
        <w:tc>
          <w:tcPr>
            <w:tcW w:w="714" w:type="dxa"/>
            <w:tcBorders>
              <w:top w:val="nil"/>
              <w:left w:val="single" w:sz="4" w:space="0" w:color="auto"/>
              <w:bottom w:val="single" w:sz="4" w:space="0" w:color="auto"/>
              <w:right w:val="single" w:sz="4" w:space="0" w:color="auto"/>
            </w:tcBorders>
            <w:shd w:val="clear" w:color="auto" w:fill="auto"/>
            <w:noWrap/>
          </w:tcPr>
          <w:p w:rsidR="00037246" w:rsidRPr="00037246" w:rsidRDefault="00037246" w:rsidP="00037246">
            <w:pPr>
              <w:jc w:val="center"/>
            </w:pPr>
            <w:r w:rsidRPr="00037246">
              <w:lastRenderedPageBreak/>
              <w:t>3</w:t>
            </w:r>
          </w:p>
        </w:tc>
        <w:tc>
          <w:tcPr>
            <w:tcW w:w="4121" w:type="dxa"/>
            <w:tcBorders>
              <w:top w:val="nil"/>
              <w:left w:val="nil"/>
              <w:bottom w:val="single" w:sz="4" w:space="0" w:color="auto"/>
              <w:right w:val="single" w:sz="4" w:space="0" w:color="auto"/>
            </w:tcBorders>
            <w:shd w:val="clear" w:color="auto" w:fill="auto"/>
            <w:noWrap/>
          </w:tcPr>
          <w:p w:rsidR="00037246" w:rsidRPr="00037246" w:rsidRDefault="00037246" w:rsidP="00037246">
            <w:r w:rsidRPr="00037246">
              <w:t xml:space="preserve">Подготовлена актуализированная редакция Правил благоустройства территории городского поселения </w:t>
            </w:r>
            <w:proofErr w:type="gramStart"/>
            <w:r w:rsidRPr="00037246">
              <w:t>Советский</w:t>
            </w:r>
            <w:proofErr w:type="gramEnd"/>
            <w:r w:rsidRPr="00037246">
              <w:t xml:space="preserve"> с учетом требований   правительственной программы по созданию Комфортной городской среды.</w:t>
            </w:r>
          </w:p>
        </w:tc>
        <w:tc>
          <w:tcPr>
            <w:tcW w:w="3694" w:type="dxa"/>
            <w:tcBorders>
              <w:top w:val="nil"/>
              <w:left w:val="nil"/>
              <w:bottom w:val="single" w:sz="4" w:space="0" w:color="auto"/>
              <w:right w:val="single" w:sz="4" w:space="0" w:color="auto"/>
            </w:tcBorders>
            <w:shd w:val="clear" w:color="auto" w:fill="auto"/>
            <w:noWrap/>
          </w:tcPr>
          <w:p w:rsidR="00037246" w:rsidRPr="00037246" w:rsidRDefault="00037246" w:rsidP="00037246"/>
        </w:tc>
        <w:tc>
          <w:tcPr>
            <w:tcW w:w="984" w:type="dxa"/>
            <w:tcBorders>
              <w:top w:val="nil"/>
              <w:left w:val="nil"/>
              <w:bottom w:val="single" w:sz="4" w:space="0" w:color="auto"/>
              <w:right w:val="single" w:sz="4" w:space="0" w:color="auto"/>
            </w:tcBorders>
            <w:shd w:val="clear" w:color="auto" w:fill="auto"/>
            <w:noWrap/>
          </w:tcPr>
          <w:p w:rsidR="00037246" w:rsidRPr="00037246" w:rsidRDefault="00037246" w:rsidP="00037246">
            <w:pPr>
              <w:jc w:val="center"/>
            </w:pPr>
            <w:r w:rsidRPr="00037246">
              <w:t>100%</w:t>
            </w:r>
          </w:p>
        </w:tc>
      </w:tr>
      <w:tr w:rsidR="00037246" w:rsidRPr="00037246" w:rsidTr="004F10B1">
        <w:trPr>
          <w:trHeight w:val="651"/>
        </w:trPr>
        <w:tc>
          <w:tcPr>
            <w:tcW w:w="714" w:type="dxa"/>
            <w:tcBorders>
              <w:top w:val="nil"/>
              <w:left w:val="single" w:sz="4" w:space="0" w:color="auto"/>
              <w:bottom w:val="single" w:sz="4" w:space="0" w:color="auto"/>
              <w:right w:val="single" w:sz="4" w:space="0" w:color="auto"/>
            </w:tcBorders>
            <w:shd w:val="clear" w:color="auto" w:fill="auto"/>
            <w:noWrap/>
          </w:tcPr>
          <w:p w:rsidR="00037246" w:rsidRPr="00037246" w:rsidRDefault="00037246" w:rsidP="00037246">
            <w:pPr>
              <w:jc w:val="center"/>
            </w:pPr>
            <w:r w:rsidRPr="00037246">
              <w:t>4</w:t>
            </w:r>
          </w:p>
        </w:tc>
        <w:tc>
          <w:tcPr>
            <w:tcW w:w="4121" w:type="dxa"/>
            <w:tcBorders>
              <w:top w:val="nil"/>
              <w:left w:val="nil"/>
              <w:bottom w:val="single" w:sz="4" w:space="0" w:color="auto"/>
              <w:right w:val="single" w:sz="4" w:space="0" w:color="auto"/>
            </w:tcBorders>
            <w:shd w:val="clear" w:color="auto" w:fill="auto"/>
            <w:noWrap/>
          </w:tcPr>
          <w:p w:rsidR="00037246" w:rsidRPr="00037246" w:rsidRDefault="00037246" w:rsidP="00037246">
            <w:r w:rsidRPr="00037246">
              <w:t>Подготовлены эскизные дизай</w:t>
            </w:r>
            <w:proofErr w:type="gramStart"/>
            <w:r w:rsidRPr="00037246">
              <w:t>н-</w:t>
            </w:r>
            <w:proofErr w:type="gramEnd"/>
            <w:r w:rsidRPr="00037246">
              <w:t xml:space="preserve"> проекты для перспективного благоустройства территорий в рамках создания Комфортной городской среды – 12.</w:t>
            </w:r>
          </w:p>
        </w:tc>
        <w:tc>
          <w:tcPr>
            <w:tcW w:w="3694" w:type="dxa"/>
            <w:tcBorders>
              <w:top w:val="nil"/>
              <w:left w:val="nil"/>
              <w:bottom w:val="single" w:sz="4" w:space="0" w:color="auto"/>
              <w:right w:val="single" w:sz="4" w:space="0" w:color="auto"/>
            </w:tcBorders>
            <w:shd w:val="clear" w:color="auto" w:fill="auto"/>
            <w:noWrap/>
          </w:tcPr>
          <w:p w:rsidR="00037246" w:rsidRPr="00037246" w:rsidRDefault="00037246" w:rsidP="00037246"/>
        </w:tc>
        <w:tc>
          <w:tcPr>
            <w:tcW w:w="984" w:type="dxa"/>
            <w:tcBorders>
              <w:top w:val="nil"/>
              <w:left w:val="nil"/>
              <w:bottom w:val="single" w:sz="4" w:space="0" w:color="auto"/>
              <w:right w:val="single" w:sz="4" w:space="0" w:color="auto"/>
            </w:tcBorders>
            <w:shd w:val="clear" w:color="auto" w:fill="auto"/>
            <w:noWrap/>
          </w:tcPr>
          <w:p w:rsidR="00037246" w:rsidRPr="00037246" w:rsidRDefault="00037246" w:rsidP="00037246">
            <w:pPr>
              <w:jc w:val="center"/>
            </w:pPr>
            <w:r w:rsidRPr="00037246">
              <w:t>100%</w:t>
            </w:r>
          </w:p>
        </w:tc>
      </w:tr>
      <w:tr w:rsidR="00037246" w:rsidRPr="00037246" w:rsidTr="004F10B1">
        <w:trPr>
          <w:trHeight w:val="651"/>
        </w:trPr>
        <w:tc>
          <w:tcPr>
            <w:tcW w:w="714" w:type="dxa"/>
            <w:tcBorders>
              <w:top w:val="nil"/>
              <w:left w:val="single" w:sz="4" w:space="0" w:color="auto"/>
              <w:bottom w:val="single" w:sz="4" w:space="0" w:color="auto"/>
              <w:right w:val="single" w:sz="4" w:space="0" w:color="auto"/>
            </w:tcBorders>
            <w:shd w:val="clear" w:color="auto" w:fill="auto"/>
            <w:noWrap/>
          </w:tcPr>
          <w:p w:rsidR="00037246" w:rsidRPr="00037246" w:rsidRDefault="00037246" w:rsidP="00037246">
            <w:pPr>
              <w:jc w:val="center"/>
            </w:pPr>
            <w:r w:rsidRPr="00037246">
              <w:t>5</w:t>
            </w:r>
          </w:p>
        </w:tc>
        <w:tc>
          <w:tcPr>
            <w:tcW w:w="4121" w:type="dxa"/>
            <w:tcBorders>
              <w:top w:val="nil"/>
              <w:left w:val="nil"/>
              <w:bottom w:val="single" w:sz="4" w:space="0" w:color="auto"/>
              <w:right w:val="single" w:sz="4" w:space="0" w:color="auto"/>
            </w:tcBorders>
            <w:shd w:val="clear" w:color="auto" w:fill="auto"/>
            <w:noWrap/>
          </w:tcPr>
          <w:p w:rsidR="00037246" w:rsidRPr="00037246" w:rsidRDefault="00037246" w:rsidP="00037246">
            <w:r w:rsidRPr="00037246">
              <w:t xml:space="preserve">Организован аукцион на выполнение работ по разработке дислокации дорожных знаков на территории городского поселения Советский.  </w:t>
            </w:r>
          </w:p>
        </w:tc>
        <w:tc>
          <w:tcPr>
            <w:tcW w:w="3694" w:type="dxa"/>
            <w:tcBorders>
              <w:top w:val="nil"/>
              <w:left w:val="nil"/>
              <w:bottom w:val="single" w:sz="4" w:space="0" w:color="auto"/>
              <w:right w:val="single" w:sz="4" w:space="0" w:color="auto"/>
            </w:tcBorders>
            <w:shd w:val="clear" w:color="auto" w:fill="auto"/>
            <w:noWrap/>
          </w:tcPr>
          <w:p w:rsidR="00037246" w:rsidRPr="00037246" w:rsidRDefault="00037246" w:rsidP="00037246"/>
        </w:tc>
        <w:tc>
          <w:tcPr>
            <w:tcW w:w="984" w:type="dxa"/>
            <w:tcBorders>
              <w:top w:val="nil"/>
              <w:left w:val="nil"/>
              <w:bottom w:val="single" w:sz="4" w:space="0" w:color="auto"/>
              <w:right w:val="single" w:sz="4" w:space="0" w:color="auto"/>
            </w:tcBorders>
            <w:shd w:val="clear" w:color="auto" w:fill="auto"/>
            <w:noWrap/>
          </w:tcPr>
          <w:p w:rsidR="00037246" w:rsidRPr="00037246" w:rsidRDefault="00037246" w:rsidP="00037246">
            <w:pPr>
              <w:jc w:val="center"/>
            </w:pPr>
            <w:r w:rsidRPr="00037246">
              <w:t>100%</w:t>
            </w:r>
          </w:p>
        </w:tc>
      </w:tr>
      <w:tr w:rsidR="00037246" w:rsidRPr="00037246" w:rsidTr="004F10B1">
        <w:trPr>
          <w:trHeight w:val="651"/>
        </w:trPr>
        <w:tc>
          <w:tcPr>
            <w:tcW w:w="714" w:type="dxa"/>
            <w:tcBorders>
              <w:top w:val="nil"/>
              <w:left w:val="single" w:sz="4" w:space="0" w:color="auto"/>
              <w:bottom w:val="single" w:sz="4" w:space="0" w:color="auto"/>
              <w:right w:val="single" w:sz="4" w:space="0" w:color="auto"/>
            </w:tcBorders>
            <w:shd w:val="clear" w:color="auto" w:fill="auto"/>
            <w:noWrap/>
          </w:tcPr>
          <w:p w:rsidR="00037246" w:rsidRPr="00037246" w:rsidRDefault="00037246" w:rsidP="00037246">
            <w:pPr>
              <w:jc w:val="center"/>
            </w:pPr>
            <w:r w:rsidRPr="00037246">
              <w:t>6</w:t>
            </w:r>
          </w:p>
        </w:tc>
        <w:tc>
          <w:tcPr>
            <w:tcW w:w="4121" w:type="dxa"/>
            <w:tcBorders>
              <w:top w:val="nil"/>
              <w:left w:val="nil"/>
              <w:bottom w:val="single" w:sz="4" w:space="0" w:color="auto"/>
              <w:right w:val="single" w:sz="4" w:space="0" w:color="auto"/>
            </w:tcBorders>
            <w:shd w:val="clear" w:color="auto" w:fill="auto"/>
            <w:noWrap/>
          </w:tcPr>
          <w:p w:rsidR="00037246" w:rsidRPr="00037246" w:rsidRDefault="00037246" w:rsidP="00037246">
            <w:r w:rsidRPr="00037246">
              <w:t xml:space="preserve">Проведены мероприятия по переносу тротуара у детского сада по ул. Радужная в г. </w:t>
            </w:r>
            <w:proofErr w:type="gramStart"/>
            <w:r w:rsidRPr="00037246">
              <w:t>Советский</w:t>
            </w:r>
            <w:proofErr w:type="gramEnd"/>
            <w:r w:rsidRPr="00037246">
              <w:t xml:space="preserve"> с целью организации парковочных мест с покрытием из щебня.</w:t>
            </w:r>
          </w:p>
        </w:tc>
        <w:tc>
          <w:tcPr>
            <w:tcW w:w="3694" w:type="dxa"/>
            <w:tcBorders>
              <w:top w:val="nil"/>
              <w:left w:val="nil"/>
              <w:bottom w:val="single" w:sz="4" w:space="0" w:color="auto"/>
              <w:right w:val="single" w:sz="4" w:space="0" w:color="auto"/>
            </w:tcBorders>
            <w:shd w:val="clear" w:color="auto" w:fill="auto"/>
            <w:noWrap/>
          </w:tcPr>
          <w:p w:rsidR="00037246" w:rsidRPr="00037246" w:rsidRDefault="00037246" w:rsidP="00037246"/>
        </w:tc>
        <w:tc>
          <w:tcPr>
            <w:tcW w:w="984" w:type="dxa"/>
            <w:tcBorders>
              <w:top w:val="nil"/>
              <w:left w:val="nil"/>
              <w:bottom w:val="single" w:sz="4" w:space="0" w:color="auto"/>
              <w:right w:val="single" w:sz="4" w:space="0" w:color="auto"/>
            </w:tcBorders>
            <w:shd w:val="clear" w:color="auto" w:fill="auto"/>
            <w:noWrap/>
          </w:tcPr>
          <w:p w:rsidR="00037246" w:rsidRPr="00037246" w:rsidRDefault="00037246" w:rsidP="00037246">
            <w:pPr>
              <w:jc w:val="center"/>
            </w:pPr>
            <w:r w:rsidRPr="00037246">
              <w:t>100%</w:t>
            </w:r>
          </w:p>
        </w:tc>
      </w:tr>
      <w:tr w:rsidR="00037246" w:rsidRPr="00037246" w:rsidTr="004F10B1">
        <w:trPr>
          <w:trHeight w:val="651"/>
        </w:trPr>
        <w:tc>
          <w:tcPr>
            <w:tcW w:w="714" w:type="dxa"/>
            <w:tcBorders>
              <w:top w:val="nil"/>
              <w:left w:val="single" w:sz="4" w:space="0" w:color="auto"/>
              <w:bottom w:val="single" w:sz="4" w:space="0" w:color="auto"/>
              <w:right w:val="single" w:sz="4" w:space="0" w:color="auto"/>
            </w:tcBorders>
            <w:shd w:val="clear" w:color="auto" w:fill="auto"/>
            <w:noWrap/>
          </w:tcPr>
          <w:p w:rsidR="00037246" w:rsidRPr="00037246" w:rsidRDefault="00037246" w:rsidP="00037246">
            <w:pPr>
              <w:jc w:val="center"/>
            </w:pPr>
            <w:r w:rsidRPr="00037246">
              <w:t>7</w:t>
            </w:r>
          </w:p>
        </w:tc>
        <w:tc>
          <w:tcPr>
            <w:tcW w:w="4121" w:type="dxa"/>
            <w:tcBorders>
              <w:top w:val="nil"/>
              <w:left w:val="nil"/>
              <w:bottom w:val="single" w:sz="4" w:space="0" w:color="auto"/>
              <w:right w:val="single" w:sz="4" w:space="0" w:color="auto"/>
            </w:tcBorders>
            <w:shd w:val="clear" w:color="auto" w:fill="auto"/>
            <w:noWrap/>
          </w:tcPr>
          <w:p w:rsidR="00037246" w:rsidRPr="00037246" w:rsidRDefault="00037246" w:rsidP="00037246">
            <w:r w:rsidRPr="00037246">
              <w:t xml:space="preserve">Проведены мероприятия по подготовке технических планов и постановке на государственный кадастровый учет (с оформлением правоустанавливающих документов) автомобильных дорог, подлежащих ремонту в 2017 году, с целью получения окружного </w:t>
            </w:r>
            <w:proofErr w:type="spellStart"/>
            <w:r w:rsidRPr="00037246">
              <w:t>софинансирования</w:t>
            </w:r>
            <w:proofErr w:type="spellEnd"/>
            <w:r w:rsidRPr="00037246">
              <w:t xml:space="preserve"> на данный ремонт.</w:t>
            </w:r>
          </w:p>
        </w:tc>
        <w:tc>
          <w:tcPr>
            <w:tcW w:w="3694" w:type="dxa"/>
            <w:tcBorders>
              <w:top w:val="nil"/>
              <w:left w:val="nil"/>
              <w:bottom w:val="single" w:sz="4" w:space="0" w:color="auto"/>
              <w:right w:val="single" w:sz="4" w:space="0" w:color="auto"/>
            </w:tcBorders>
            <w:shd w:val="clear" w:color="auto" w:fill="auto"/>
            <w:noWrap/>
          </w:tcPr>
          <w:p w:rsidR="00037246" w:rsidRPr="00037246" w:rsidRDefault="00037246" w:rsidP="00037246"/>
        </w:tc>
        <w:tc>
          <w:tcPr>
            <w:tcW w:w="984" w:type="dxa"/>
            <w:tcBorders>
              <w:top w:val="nil"/>
              <w:left w:val="nil"/>
              <w:bottom w:val="single" w:sz="4" w:space="0" w:color="auto"/>
              <w:right w:val="single" w:sz="4" w:space="0" w:color="auto"/>
            </w:tcBorders>
            <w:shd w:val="clear" w:color="auto" w:fill="auto"/>
            <w:noWrap/>
          </w:tcPr>
          <w:p w:rsidR="00037246" w:rsidRPr="00037246" w:rsidRDefault="00037246" w:rsidP="00037246">
            <w:pPr>
              <w:jc w:val="center"/>
            </w:pPr>
            <w:r w:rsidRPr="00037246">
              <w:t>100%</w:t>
            </w:r>
          </w:p>
        </w:tc>
      </w:tr>
      <w:tr w:rsidR="00037246" w:rsidRPr="00037246" w:rsidTr="004F10B1">
        <w:trPr>
          <w:trHeight w:val="651"/>
        </w:trPr>
        <w:tc>
          <w:tcPr>
            <w:tcW w:w="714" w:type="dxa"/>
            <w:tcBorders>
              <w:top w:val="nil"/>
              <w:left w:val="single" w:sz="4" w:space="0" w:color="auto"/>
              <w:bottom w:val="single" w:sz="4" w:space="0" w:color="auto"/>
              <w:right w:val="single" w:sz="4" w:space="0" w:color="auto"/>
            </w:tcBorders>
            <w:shd w:val="clear" w:color="auto" w:fill="auto"/>
            <w:noWrap/>
          </w:tcPr>
          <w:p w:rsidR="00037246" w:rsidRPr="00037246" w:rsidRDefault="00037246" w:rsidP="00037246">
            <w:pPr>
              <w:jc w:val="center"/>
            </w:pPr>
            <w:r w:rsidRPr="00037246">
              <w:t>8</w:t>
            </w:r>
          </w:p>
        </w:tc>
        <w:tc>
          <w:tcPr>
            <w:tcW w:w="4121" w:type="dxa"/>
            <w:tcBorders>
              <w:top w:val="nil"/>
              <w:left w:val="nil"/>
              <w:bottom w:val="single" w:sz="4" w:space="0" w:color="auto"/>
              <w:right w:val="single" w:sz="4" w:space="0" w:color="auto"/>
            </w:tcBorders>
            <w:shd w:val="clear" w:color="auto" w:fill="auto"/>
            <w:noWrap/>
          </w:tcPr>
          <w:p w:rsidR="00037246" w:rsidRPr="00037246" w:rsidRDefault="00037246" w:rsidP="00037246">
            <w:r w:rsidRPr="00037246">
              <w:t xml:space="preserve">Произведен сбор технических условий для определения возможности подключения к инженерным сетям 7 земельных участков, в том числе под школу и детский сад в </w:t>
            </w:r>
            <w:proofErr w:type="spellStart"/>
            <w:r w:rsidRPr="00037246">
              <w:t>мкр</w:t>
            </w:r>
            <w:proofErr w:type="spellEnd"/>
            <w:r w:rsidRPr="00037246">
              <w:t>. «</w:t>
            </w:r>
            <w:proofErr w:type="spellStart"/>
            <w:r w:rsidRPr="00037246">
              <w:t>Картопья</w:t>
            </w:r>
            <w:proofErr w:type="spellEnd"/>
            <w:r w:rsidRPr="00037246">
              <w:t>»</w:t>
            </w:r>
          </w:p>
        </w:tc>
        <w:tc>
          <w:tcPr>
            <w:tcW w:w="3694" w:type="dxa"/>
            <w:tcBorders>
              <w:top w:val="nil"/>
              <w:left w:val="nil"/>
              <w:bottom w:val="single" w:sz="4" w:space="0" w:color="auto"/>
              <w:right w:val="single" w:sz="4" w:space="0" w:color="auto"/>
            </w:tcBorders>
            <w:shd w:val="clear" w:color="auto" w:fill="auto"/>
            <w:noWrap/>
          </w:tcPr>
          <w:p w:rsidR="00037246" w:rsidRPr="00037246" w:rsidRDefault="00037246" w:rsidP="00037246">
            <w:r w:rsidRPr="00037246">
              <w:t xml:space="preserve">Произведен сбор технических условий для определения возможности подключения к инженерным сетям 22 перспективных земельных участков под индивидуальное жилищное строительство (по улицам </w:t>
            </w:r>
            <w:r w:rsidRPr="00037246">
              <w:rPr>
                <w:bCs/>
                <w:color w:val="000000"/>
              </w:rPr>
              <w:t>Владимира Маяковского, З</w:t>
            </w:r>
            <w:r w:rsidRPr="00037246">
              <w:t xml:space="preserve">ащитников Отечества,  </w:t>
            </w:r>
            <w:r w:rsidRPr="00037246">
              <w:rPr>
                <w:bCs/>
                <w:color w:val="000000"/>
              </w:rPr>
              <w:t>Гражданская, Добролюбова, Воскресенская</w:t>
            </w:r>
            <w:r w:rsidRPr="00037246">
              <w:t>).</w:t>
            </w:r>
          </w:p>
        </w:tc>
        <w:tc>
          <w:tcPr>
            <w:tcW w:w="984" w:type="dxa"/>
            <w:tcBorders>
              <w:top w:val="nil"/>
              <w:left w:val="nil"/>
              <w:bottom w:val="single" w:sz="4" w:space="0" w:color="auto"/>
              <w:right w:val="single" w:sz="4" w:space="0" w:color="auto"/>
            </w:tcBorders>
            <w:shd w:val="clear" w:color="auto" w:fill="auto"/>
            <w:noWrap/>
          </w:tcPr>
          <w:p w:rsidR="00037246" w:rsidRPr="00037246" w:rsidRDefault="00037246" w:rsidP="00037246">
            <w:pPr>
              <w:jc w:val="center"/>
            </w:pPr>
            <w:r w:rsidRPr="00037246">
              <w:t>-31,8%</w:t>
            </w:r>
          </w:p>
        </w:tc>
      </w:tr>
      <w:tr w:rsidR="00037246" w:rsidRPr="00037246" w:rsidTr="004F10B1">
        <w:trPr>
          <w:trHeight w:val="651"/>
        </w:trPr>
        <w:tc>
          <w:tcPr>
            <w:tcW w:w="714" w:type="dxa"/>
            <w:tcBorders>
              <w:top w:val="nil"/>
              <w:left w:val="single" w:sz="4" w:space="0" w:color="auto"/>
              <w:bottom w:val="single" w:sz="4" w:space="0" w:color="auto"/>
              <w:right w:val="single" w:sz="4" w:space="0" w:color="auto"/>
            </w:tcBorders>
            <w:shd w:val="clear" w:color="auto" w:fill="auto"/>
            <w:noWrap/>
          </w:tcPr>
          <w:p w:rsidR="00037246" w:rsidRPr="00037246" w:rsidRDefault="00037246" w:rsidP="00037246">
            <w:pPr>
              <w:jc w:val="center"/>
            </w:pPr>
            <w:r w:rsidRPr="00037246">
              <w:t>9</w:t>
            </w:r>
          </w:p>
        </w:tc>
        <w:tc>
          <w:tcPr>
            <w:tcW w:w="4121" w:type="dxa"/>
            <w:tcBorders>
              <w:top w:val="nil"/>
              <w:left w:val="nil"/>
              <w:bottom w:val="single" w:sz="4" w:space="0" w:color="auto"/>
              <w:right w:val="single" w:sz="4" w:space="0" w:color="auto"/>
            </w:tcBorders>
            <w:shd w:val="clear" w:color="auto" w:fill="auto"/>
            <w:noWrap/>
          </w:tcPr>
          <w:p w:rsidR="00037246" w:rsidRPr="00037246" w:rsidRDefault="00037246" w:rsidP="00037246">
            <w:r w:rsidRPr="00037246">
              <w:rPr>
                <w:bCs/>
                <w:color w:val="000000"/>
              </w:rPr>
              <w:t xml:space="preserve">Проведено заседаний комиссии городского поселения </w:t>
            </w:r>
            <w:proofErr w:type="gramStart"/>
            <w:r w:rsidRPr="00037246">
              <w:rPr>
                <w:bCs/>
                <w:color w:val="000000"/>
              </w:rPr>
              <w:t>Советский</w:t>
            </w:r>
            <w:proofErr w:type="gramEnd"/>
            <w:r w:rsidRPr="00037246">
              <w:rPr>
                <w:bCs/>
                <w:color w:val="000000"/>
              </w:rPr>
              <w:t xml:space="preserve"> </w:t>
            </w:r>
            <w:r w:rsidRPr="00037246">
              <w:rPr>
                <w:noProof/>
              </w:rPr>
              <w:t>по вопросам переустройства и (или) перепланировки жилого помещения, переустройству и (или) перепланировке и (иных) работ в переводимом жилом (нежилом) помещении – 3. Рассмотрено вопросов – 7.</w:t>
            </w:r>
          </w:p>
        </w:tc>
        <w:tc>
          <w:tcPr>
            <w:tcW w:w="3694" w:type="dxa"/>
            <w:tcBorders>
              <w:top w:val="nil"/>
              <w:left w:val="nil"/>
              <w:bottom w:val="single" w:sz="4" w:space="0" w:color="auto"/>
              <w:right w:val="single" w:sz="4" w:space="0" w:color="auto"/>
            </w:tcBorders>
            <w:shd w:val="clear" w:color="auto" w:fill="auto"/>
            <w:noWrap/>
          </w:tcPr>
          <w:p w:rsidR="00037246" w:rsidRPr="00037246" w:rsidRDefault="00037246" w:rsidP="00037246">
            <w:r w:rsidRPr="00037246">
              <w:rPr>
                <w:bCs/>
                <w:color w:val="000000"/>
              </w:rPr>
              <w:t xml:space="preserve">Проведено заседаний комиссии городского поселения </w:t>
            </w:r>
            <w:proofErr w:type="gramStart"/>
            <w:r w:rsidRPr="00037246">
              <w:rPr>
                <w:bCs/>
                <w:color w:val="000000"/>
              </w:rPr>
              <w:t>Советский</w:t>
            </w:r>
            <w:proofErr w:type="gramEnd"/>
            <w:r w:rsidRPr="00037246">
              <w:rPr>
                <w:bCs/>
                <w:color w:val="000000"/>
              </w:rPr>
              <w:t xml:space="preserve"> </w:t>
            </w:r>
            <w:r w:rsidRPr="00037246">
              <w:rPr>
                <w:noProof/>
              </w:rPr>
              <w:t>по вопросам переустройства и (или) перепланировки жилого помещения, переустройству и (или) перепланировке и (иных) работ в переводимом жилом (нежилом) помещении – 4. Рассмотрено вопросов – 10.</w:t>
            </w:r>
          </w:p>
        </w:tc>
        <w:tc>
          <w:tcPr>
            <w:tcW w:w="984" w:type="dxa"/>
            <w:tcBorders>
              <w:top w:val="nil"/>
              <w:left w:val="nil"/>
              <w:bottom w:val="single" w:sz="4" w:space="0" w:color="auto"/>
              <w:right w:val="single" w:sz="4" w:space="0" w:color="auto"/>
            </w:tcBorders>
            <w:shd w:val="clear" w:color="auto" w:fill="auto"/>
            <w:noWrap/>
          </w:tcPr>
          <w:p w:rsidR="00037246" w:rsidRPr="00037246" w:rsidRDefault="00037246" w:rsidP="00037246">
            <w:pPr>
              <w:jc w:val="center"/>
            </w:pPr>
            <w:r w:rsidRPr="00037246">
              <w:t>-30%</w:t>
            </w:r>
          </w:p>
        </w:tc>
      </w:tr>
      <w:tr w:rsidR="00037246" w:rsidRPr="00037246" w:rsidTr="004F10B1">
        <w:trPr>
          <w:trHeight w:val="651"/>
        </w:trPr>
        <w:tc>
          <w:tcPr>
            <w:tcW w:w="714" w:type="dxa"/>
            <w:tcBorders>
              <w:top w:val="nil"/>
              <w:left w:val="single" w:sz="4" w:space="0" w:color="auto"/>
              <w:bottom w:val="single" w:sz="4" w:space="0" w:color="auto"/>
              <w:right w:val="single" w:sz="4" w:space="0" w:color="auto"/>
            </w:tcBorders>
            <w:shd w:val="clear" w:color="auto" w:fill="auto"/>
            <w:noWrap/>
          </w:tcPr>
          <w:p w:rsidR="00037246" w:rsidRPr="00037246" w:rsidRDefault="00037246" w:rsidP="00037246">
            <w:pPr>
              <w:jc w:val="center"/>
            </w:pPr>
            <w:r w:rsidRPr="00037246">
              <w:lastRenderedPageBreak/>
              <w:t>10</w:t>
            </w:r>
          </w:p>
        </w:tc>
        <w:tc>
          <w:tcPr>
            <w:tcW w:w="4121" w:type="dxa"/>
            <w:tcBorders>
              <w:top w:val="nil"/>
              <w:left w:val="nil"/>
              <w:bottom w:val="single" w:sz="4" w:space="0" w:color="auto"/>
              <w:right w:val="single" w:sz="4" w:space="0" w:color="auto"/>
            </w:tcBorders>
            <w:shd w:val="clear" w:color="auto" w:fill="auto"/>
            <w:noWrap/>
          </w:tcPr>
          <w:p w:rsidR="00037246" w:rsidRPr="00037246" w:rsidRDefault="00037246" w:rsidP="00037246">
            <w:r w:rsidRPr="00037246">
              <w:t>Подготовлено писем на обращения граждан и юридических лиц – 1494.</w:t>
            </w:r>
          </w:p>
        </w:tc>
        <w:tc>
          <w:tcPr>
            <w:tcW w:w="3694" w:type="dxa"/>
            <w:tcBorders>
              <w:top w:val="nil"/>
              <w:left w:val="nil"/>
              <w:bottom w:val="single" w:sz="4" w:space="0" w:color="auto"/>
              <w:right w:val="single" w:sz="4" w:space="0" w:color="auto"/>
            </w:tcBorders>
            <w:shd w:val="clear" w:color="auto" w:fill="auto"/>
            <w:noWrap/>
          </w:tcPr>
          <w:p w:rsidR="00037246" w:rsidRPr="00037246" w:rsidRDefault="00037246" w:rsidP="00037246">
            <w:r w:rsidRPr="00037246">
              <w:t>Подготовлено писем на обращения граждан и юридических лиц – 898.</w:t>
            </w:r>
          </w:p>
        </w:tc>
        <w:tc>
          <w:tcPr>
            <w:tcW w:w="984" w:type="dxa"/>
            <w:tcBorders>
              <w:top w:val="nil"/>
              <w:left w:val="nil"/>
              <w:bottom w:val="single" w:sz="4" w:space="0" w:color="auto"/>
              <w:right w:val="single" w:sz="4" w:space="0" w:color="auto"/>
            </w:tcBorders>
            <w:shd w:val="clear" w:color="auto" w:fill="auto"/>
            <w:noWrap/>
          </w:tcPr>
          <w:p w:rsidR="00037246" w:rsidRPr="00037246" w:rsidRDefault="00037246" w:rsidP="00037246">
            <w:pPr>
              <w:jc w:val="center"/>
            </w:pPr>
            <w:r w:rsidRPr="00037246">
              <w:t>+66,4 %</w:t>
            </w:r>
          </w:p>
          <w:p w:rsidR="00037246" w:rsidRPr="00037246" w:rsidRDefault="00037246" w:rsidP="00037246">
            <w:pPr>
              <w:jc w:val="center"/>
            </w:pPr>
          </w:p>
        </w:tc>
      </w:tr>
      <w:tr w:rsidR="00037246" w:rsidRPr="00037246" w:rsidTr="004F10B1">
        <w:trPr>
          <w:trHeight w:val="315"/>
        </w:trPr>
        <w:tc>
          <w:tcPr>
            <w:tcW w:w="714" w:type="dxa"/>
            <w:tcBorders>
              <w:top w:val="nil"/>
              <w:left w:val="single" w:sz="4" w:space="0" w:color="auto"/>
              <w:bottom w:val="single" w:sz="4" w:space="0" w:color="auto"/>
              <w:right w:val="single" w:sz="4" w:space="0" w:color="auto"/>
            </w:tcBorders>
            <w:shd w:val="clear" w:color="auto" w:fill="auto"/>
            <w:noWrap/>
          </w:tcPr>
          <w:p w:rsidR="00037246" w:rsidRPr="00037246" w:rsidRDefault="00037246" w:rsidP="00037246">
            <w:pPr>
              <w:jc w:val="center"/>
            </w:pPr>
            <w:r w:rsidRPr="00037246">
              <w:t>11</w:t>
            </w:r>
          </w:p>
        </w:tc>
        <w:tc>
          <w:tcPr>
            <w:tcW w:w="4121" w:type="dxa"/>
            <w:tcBorders>
              <w:top w:val="nil"/>
              <w:left w:val="nil"/>
              <w:bottom w:val="single" w:sz="4" w:space="0" w:color="auto"/>
              <w:right w:val="single" w:sz="4" w:space="0" w:color="auto"/>
            </w:tcBorders>
            <w:shd w:val="clear" w:color="auto" w:fill="auto"/>
            <w:noWrap/>
          </w:tcPr>
          <w:p w:rsidR="00037246" w:rsidRPr="00037246" w:rsidRDefault="00037246" w:rsidP="00037246">
            <w:pPr>
              <w:ind w:right="-51"/>
              <w:rPr>
                <w:highlight w:val="yellow"/>
              </w:rPr>
            </w:pPr>
            <w:r w:rsidRPr="00037246">
              <w:t>Подготовлено разрешений на строительство – 72.</w:t>
            </w:r>
          </w:p>
        </w:tc>
        <w:tc>
          <w:tcPr>
            <w:tcW w:w="3694" w:type="dxa"/>
            <w:tcBorders>
              <w:top w:val="nil"/>
              <w:left w:val="nil"/>
              <w:bottom w:val="single" w:sz="4" w:space="0" w:color="auto"/>
              <w:right w:val="single" w:sz="4" w:space="0" w:color="auto"/>
            </w:tcBorders>
            <w:shd w:val="clear" w:color="auto" w:fill="auto"/>
            <w:noWrap/>
          </w:tcPr>
          <w:p w:rsidR="00037246" w:rsidRPr="00037246" w:rsidRDefault="00037246" w:rsidP="00037246">
            <w:pPr>
              <w:ind w:right="-51"/>
            </w:pPr>
            <w:r w:rsidRPr="00037246">
              <w:t xml:space="preserve">Подготовлено разрешений на строительство – </w:t>
            </w:r>
            <w:r w:rsidRPr="00037246">
              <w:rPr>
                <w:lang w:val="en-US"/>
              </w:rPr>
              <w:t>8</w:t>
            </w:r>
            <w:r w:rsidRPr="00037246">
              <w:t>9.</w:t>
            </w:r>
          </w:p>
        </w:tc>
        <w:tc>
          <w:tcPr>
            <w:tcW w:w="984" w:type="dxa"/>
            <w:tcBorders>
              <w:top w:val="nil"/>
              <w:left w:val="nil"/>
              <w:bottom w:val="single" w:sz="4" w:space="0" w:color="auto"/>
              <w:right w:val="single" w:sz="4" w:space="0" w:color="auto"/>
            </w:tcBorders>
            <w:shd w:val="clear" w:color="auto" w:fill="auto"/>
            <w:noWrap/>
          </w:tcPr>
          <w:p w:rsidR="00037246" w:rsidRPr="00037246" w:rsidRDefault="00037246" w:rsidP="00037246">
            <w:pPr>
              <w:jc w:val="center"/>
            </w:pPr>
            <w:r w:rsidRPr="00037246">
              <w:t>-19,1%</w:t>
            </w:r>
          </w:p>
          <w:p w:rsidR="00037246" w:rsidRPr="00037246" w:rsidRDefault="00037246" w:rsidP="00037246">
            <w:pPr>
              <w:jc w:val="center"/>
            </w:pPr>
          </w:p>
        </w:tc>
      </w:tr>
      <w:tr w:rsidR="00037246" w:rsidRPr="00037246" w:rsidTr="004F10B1">
        <w:trPr>
          <w:trHeight w:val="630"/>
        </w:trPr>
        <w:tc>
          <w:tcPr>
            <w:tcW w:w="714" w:type="dxa"/>
            <w:tcBorders>
              <w:top w:val="nil"/>
              <w:left w:val="single" w:sz="4" w:space="0" w:color="auto"/>
              <w:bottom w:val="single" w:sz="4" w:space="0" w:color="auto"/>
              <w:right w:val="single" w:sz="4" w:space="0" w:color="auto"/>
            </w:tcBorders>
            <w:shd w:val="clear" w:color="auto" w:fill="auto"/>
            <w:noWrap/>
          </w:tcPr>
          <w:p w:rsidR="00037246" w:rsidRPr="00037246" w:rsidRDefault="00037246" w:rsidP="00037246">
            <w:pPr>
              <w:jc w:val="center"/>
            </w:pPr>
            <w:r w:rsidRPr="00037246">
              <w:t>12</w:t>
            </w:r>
          </w:p>
        </w:tc>
        <w:tc>
          <w:tcPr>
            <w:tcW w:w="4121" w:type="dxa"/>
            <w:tcBorders>
              <w:top w:val="nil"/>
              <w:left w:val="nil"/>
              <w:bottom w:val="single" w:sz="4" w:space="0" w:color="auto"/>
              <w:right w:val="single" w:sz="4" w:space="0" w:color="auto"/>
            </w:tcBorders>
            <w:shd w:val="clear" w:color="auto" w:fill="auto"/>
            <w:noWrap/>
          </w:tcPr>
          <w:p w:rsidR="00037246" w:rsidRPr="00037246" w:rsidRDefault="00037246" w:rsidP="00037246">
            <w:pPr>
              <w:rPr>
                <w:highlight w:val="yellow"/>
              </w:rPr>
            </w:pPr>
            <w:r w:rsidRPr="00037246">
              <w:t>Подготовлено разрешений на ввод объектов в эксплуатацию - 17.</w:t>
            </w:r>
          </w:p>
        </w:tc>
        <w:tc>
          <w:tcPr>
            <w:tcW w:w="3694" w:type="dxa"/>
            <w:tcBorders>
              <w:top w:val="nil"/>
              <w:left w:val="nil"/>
              <w:bottom w:val="single" w:sz="4" w:space="0" w:color="auto"/>
              <w:right w:val="single" w:sz="4" w:space="0" w:color="auto"/>
            </w:tcBorders>
            <w:shd w:val="clear" w:color="auto" w:fill="auto"/>
            <w:noWrap/>
          </w:tcPr>
          <w:p w:rsidR="00037246" w:rsidRPr="00037246" w:rsidRDefault="00037246" w:rsidP="00037246">
            <w:r w:rsidRPr="00037246">
              <w:t>Подготовлено разрешений на ввод объектов в эксплуатацию - 17.</w:t>
            </w:r>
          </w:p>
        </w:tc>
        <w:tc>
          <w:tcPr>
            <w:tcW w:w="984" w:type="dxa"/>
            <w:tcBorders>
              <w:top w:val="nil"/>
              <w:left w:val="nil"/>
              <w:bottom w:val="single" w:sz="4" w:space="0" w:color="auto"/>
              <w:right w:val="single" w:sz="4" w:space="0" w:color="auto"/>
            </w:tcBorders>
            <w:shd w:val="clear" w:color="auto" w:fill="auto"/>
            <w:noWrap/>
          </w:tcPr>
          <w:p w:rsidR="00037246" w:rsidRPr="00037246" w:rsidRDefault="00037246" w:rsidP="00037246">
            <w:pPr>
              <w:jc w:val="center"/>
            </w:pPr>
            <w:r w:rsidRPr="00037246">
              <w:t>-</w:t>
            </w:r>
          </w:p>
        </w:tc>
      </w:tr>
      <w:tr w:rsidR="00037246" w:rsidRPr="00037246" w:rsidTr="004F10B1">
        <w:trPr>
          <w:trHeight w:val="630"/>
        </w:trPr>
        <w:tc>
          <w:tcPr>
            <w:tcW w:w="714" w:type="dxa"/>
            <w:tcBorders>
              <w:top w:val="nil"/>
              <w:left w:val="single" w:sz="4" w:space="0" w:color="auto"/>
              <w:bottom w:val="single" w:sz="4" w:space="0" w:color="auto"/>
              <w:right w:val="single" w:sz="4" w:space="0" w:color="auto"/>
            </w:tcBorders>
            <w:shd w:val="clear" w:color="auto" w:fill="auto"/>
            <w:noWrap/>
          </w:tcPr>
          <w:p w:rsidR="00037246" w:rsidRPr="00037246" w:rsidRDefault="00037246" w:rsidP="00037246">
            <w:pPr>
              <w:jc w:val="center"/>
            </w:pPr>
            <w:r w:rsidRPr="00037246">
              <w:t>13</w:t>
            </w:r>
          </w:p>
        </w:tc>
        <w:tc>
          <w:tcPr>
            <w:tcW w:w="4121" w:type="dxa"/>
            <w:tcBorders>
              <w:top w:val="nil"/>
              <w:left w:val="nil"/>
              <w:bottom w:val="single" w:sz="4" w:space="0" w:color="auto"/>
              <w:right w:val="single" w:sz="4" w:space="0" w:color="auto"/>
            </w:tcBorders>
            <w:shd w:val="clear" w:color="auto" w:fill="auto"/>
            <w:noWrap/>
          </w:tcPr>
          <w:p w:rsidR="00037246" w:rsidRPr="00037246" w:rsidRDefault="00037246" w:rsidP="00037246">
            <w:r w:rsidRPr="00037246">
              <w:t>Подготовлено разрешений на производство земляных работ - 6.</w:t>
            </w:r>
          </w:p>
        </w:tc>
        <w:tc>
          <w:tcPr>
            <w:tcW w:w="3694" w:type="dxa"/>
            <w:tcBorders>
              <w:top w:val="nil"/>
              <w:left w:val="nil"/>
              <w:bottom w:val="single" w:sz="4" w:space="0" w:color="auto"/>
              <w:right w:val="single" w:sz="4" w:space="0" w:color="auto"/>
            </w:tcBorders>
            <w:shd w:val="clear" w:color="auto" w:fill="auto"/>
            <w:noWrap/>
          </w:tcPr>
          <w:p w:rsidR="00037246" w:rsidRPr="00037246" w:rsidRDefault="00037246" w:rsidP="00037246">
            <w:r w:rsidRPr="00037246">
              <w:t>Подготовлено разрешений на производство земляных работ - 9.</w:t>
            </w:r>
          </w:p>
        </w:tc>
        <w:tc>
          <w:tcPr>
            <w:tcW w:w="984" w:type="dxa"/>
            <w:tcBorders>
              <w:top w:val="nil"/>
              <w:left w:val="nil"/>
              <w:bottom w:val="single" w:sz="4" w:space="0" w:color="auto"/>
              <w:right w:val="single" w:sz="4" w:space="0" w:color="auto"/>
            </w:tcBorders>
            <w:shd w:val="clear" w:color="auto" w:fill="auto"/>
            <w:noWrap/>
          </w:tcPr>
          <w:p w:rsidR="00037246" w:rsidRPr="00037246" w:rsidRDefault="00037246" w:rsidP="00037246">
            <w:pPr>
              <w:jc w:val="center"/>
            </w:pPr>
            <w:r w:rsidRPr="00037246">
              <w:t>-33,3%</w:t>
            </w:r>
          </w:p>
          <w:p w:rsidR="00037246" w:rsidRPr="00037246" w:rsidRDefault="00037246" w:rsidP="00037246">
            <w:pPr>
              <w:jc w:val="center"/>
            </w:pPr>
          </w:p>
        </w:tc>
      </w:tr>
      <w:tr w:rsidR="00037246" w:rsidRPr="00037246" w:rsidTr="004F10B1">
        <w:trPr>
          <w:trHeight w:val="689"/>
        </w:trPr>
        <w:tc>
          <w:tcPr>
            <w:tcW w:w="714" w:type="dxa"/>
            <w:tcBorders>
              <w:top w:val="nil"/>
              <w:left w:val="single" w:sz="4" w:space="0" w:color="auto"/>
              <w:bottom w:val="single" w:sz="4" w:space="0" w:color="auto"/>
              <w:right w:val="single" w:sz="4" w:space="0" w:color="auto"/>
            </w:tcBorders>
            <w:shd w:val="clear" w:color="auto" w:fill="auto"/>
            <w:noWrap/>
          </w:tcPr>
          <w:p w:rsidR="00037246" w:rsidRPr="00037246" w:rsidRDefault="00037246" w:rsidP="00037246">
            <w:pPr>
              <w:jc w:val="center"/>
            </w:pPr>
            <w:r w:rsidRPr="00037246">
              <w:t>14</w:t>
            </w:r>
          </w:p>
        </w:tc>
        <w:tc>
          <w:tcPr>
            <w:tcW w:w="4121" w:type="dxa"/>
            <w:tcBorders>
              <w:top w:val="nil"/>
              <w:left w:val="nil"/>
              <w:bottom w:val="single" w:sz="4" w:space="0" w:color="auto"/>
              <w:right w:val="single" w:sz="4" w:space="0" w:color="auto"/>
            </w:tcBorders>
            <w:shd w:val="clear" w:color="auto" w:fill="auto"/>
            <w:noWrap/>
          </w:tcPr>
          <w:p w:rsidR="00037246" w:rsidRPr="00037246" w:rsidRDefault="00037246" w:rsidP="00037246">
            <w:r w:rsidRPr="00037246">
              <w:t>Подготовлено градостроительных планов земельных участков – 162.</w:t>
            </w:r>
          </w:p>
        </w:tc>
        <w:tc>
          <w:tcPr>
            <w:tcW w:w="3694" w:type="dxa"/>
            <w:tcBorders>
              <w:top w:val="nil"/>
              <w:left w:val="nil"/>
              <w:bottom w:val="single" w:sz="4" w:space="0" w:color="auto"/>
              <w:right w:val="single" w:sz="4" w:space="0" w:color="auto"/>
            </w:tcBorders>
            <w:shd w:val="clear" w:color="auto" w:fill="auto"/>
            <w:noWrap/>
          </w:tcPr>
          <w:p w:rsidR="00037246" w:rsidRPr="00037246" w:rsidRDefault="00037246" w:rsidP="00037246">
            <w:r w:rsidRPr="00037246">
              <w:t>Подготовлено градостроительных планов земельных участков – 96.</w:t>
            </w:r>
          </w:p>
        </w:tc>
        <w:tc>
          <w:tcPr>
            <w:tcW w:w="984" w:type="dxa"/>
            <w:tcBorders>
              <w:top w:val="nil"/>
              <w:left w:val="nil"/>
              <w:bottom w:val="single" w:sz="4" w:space="0" w:color="auto"/>
              <w:right w:val="single" w:sz="4" w:space="0" w:color="auto"/>
            </w:tcBorders>
            <w:shd w:val="clear" w:color="auto" w:fill="auto"/>
            <w:noWrap/>
          </w:tcPr>
          <w:p w:rsidR="00037246" w:rsidRPr="00037246" w:rsidRDefault="00037246" w:rsidP="00037246">
            <w:pPr>
              <w:jc w:val="center"/>
            </w:pPr>
            <w:r w:rsidRPr="00037246">
              <w:t>+68,8%</w:t>
            </w:r>
          </w:p>
        </w:tc>
      </w:tr>
      <w:tr w:rsidR="00037246" w:rsidRPr="00037246" w:rsidTr="004F10B1">
        <w:trPr>
          <w:trHeight w:val="630"/>
        </w:trPr>
        <w:tc>
          <w:tcPr>
            <w:tcW w:w="714" w:type="dxa"/>
            <w:tcBorders>
              <w:top w:val="nil"/>
              <w:left w:val="single" w:sz="4" w:space="0" w:color="auto"/>
              <w:bottom w:val="single" w:sz="4" w:space="0" w:color="auto"/>
              <w:right w:val="single" w:sz="4" w:space="0" w:color="auto"/>
            </w:tcBorders>
            <w:shd w:val="clear" w:color="auto" w:fill="auto"/>
            <w:noWrap/>
          </w:tcPr>
          <w:p w:rsidR="00037246" w:rsidRPr="00037246" w:rsidRDefault="00037246" w:rsidP="00037246">
            <w:pPr>
              <w:jc w:val="center"/>
            </w:pPr>
            <w:r w:rsidRPr="00037246">
              <w:t>15</w:t>
            </w:r>
          </w:p>
        </w:tc>
        <w:tc>
          <w:tcPr>
            <w:tcW w:w="4121" w:type="dxa"/>
            <w:tcBorders>
              <w:top w:val="nil"/>
              <w:left w:val="nil"/>
              <w:bottom w:val="single" w:sz="4" w:space="0" w:color="auto"/>
              <w:right w:val="single" w:sz="4" w:space="0" w:color="auto"/>
            </w:tcBorders>
            <w:shd w:val="clear" w:color="auto" w:fill="auto"/>
            <w:noWrap/>
          </w:tcPr>
          <w:p w:rsidR="00037246" w:rsidRPr="00037246" w:rsidRDefault="00037246" w:rsidP="00037246">
            <w:r w:rsidRPr="00037246">
              <w:t>Рассмотрено и согласовано межевых планов земельных участков – 274.</w:t>
            </w:r>
          </w:p>
        </w:tc>
        <w:tc>
          <w:tcPr>
            <w:tcW w:w="3694" w:type="dxa"/>
            <w:tcBorders>
              <w:top w:val="nil"/>
              <w:left w:val="nil"/>
              <w:bottom w:val="single" w:sz="4" w:space="0" w:color="auto"/>
              <w:right w:val="single" w:sz="4" w:space="0" w:color="auto"/>
            </w:tcBorders>
            <w:shd w:val="clear" w:color="auto" w:fill="auto"/>
            <w:noWrap/>
          </w:tcPr>
          <w:p w:rsidR="00037246" w:rsidRPr="00037246" w:rsidRDefault="00037246" w:rsidP="00037246">
            <w:r w:rsidRPr="00037246">
              <w:t>Рассмотрено и согласовано межевых планов земельных участков – 149.</w:t>
            </w:r>
          </w:p>
        </w:tc>
        <w:tc>
          <w:tcPr>
            <w:tcW w:w="984" w:type="dxa"/>
            <w:tcBorders>
              <w:top w:val="nil"/>
              <w:left w:val="nil"/>
              <w:bottom w:val="single" w:sz="4" w:space="0" w:color="auto"/>
              <w:right w:val="single" w:sz="4" w:space="0" w:color="auto"/>
            </w:tcBorders>
            <w:shd w:val="clear" w:color="auto" w:fill="auto"/>
            <w:noWrap/>
          </w:tcPr>
          <w:p w:rsidR="00037246" w:rsidRPr="00037246" w:rsidRDefault="00037246" w:rsidP="00037246">
            <w:pPr>
              <w:jc w:val="center"/>
            </w:pPr>
            <w:r w:rsidRPr="00037246">
              <w:t>+83%</w:t>
            </w:r>
          </w:p>
          <w:p w:rsidR="00037246" w:rsidRPr="00037246" w:rsidRDefault="00037246" w:rsidP="00037246">
            <w:pPr>
              <w:jc w:val="center"/>
            </w:pPr>
          </w:p>
        </w:tc>
      </w:tr>
      <w:tr w:rsidR="00037246" w:rsidRPr="00037246" w:rsidTr="004F10B1">
        <w:trPr>
          <w:trHeight w:val="1575"/>
        </w:trPr>
        <w:tc>
          <w:tcPr>
            <w:tcW w:w="714" w:type="dxa"/>
            <w:tcBorders>
              <w:top w:val="nil"/>
              <w:left w:val="single" w:sz="4" w:space="0" w:color="auto"/>
              <w:bottom w:val="single" w:sz="4" w:space="0" w:color="auto"/>
              <w:right w:val="single" w:sz="4" w:space="0" w:color="auto"/>
            </w:tcBorders>
            <w:shd w:val="clear" w:color="auto" w:fill="auto"/>
            <w:noWrap/>
          </w:tcPr>
          <w:p w:rsidR="00037246" w:rsidRPr="00037246" w:rsidRDefault="00037246" w:rsidP="00037246">
            <w:pPr>
              <w:jc w:val="center"/>
            </w:pPr>
            <w:r w:rsidRPr="00037246">
              <w:t>16</w:t>
            </w:r>
          </w:p>
        </w:tc>
        <w:tc>
          <w:tcPr>
            <w:tcW w:w="4121" w:type="dxa"/>
            <w:tcBorders>
              <w:top w:val="nil"/>
              <w:left w:val="nil"/>
              <w:bottom w:val="single" w:sz="4" w:space="0" w:color="auto"/>
              <w:right w:val="single" w:sz="4" w:space="0" w:color="auto"/>
            </w:tcBorders>
            <w:shd w:val="clear" w:color="auto" w:fill="auto"/>
            <w:noWrap/>
          </w:tcPr>
          <w:p w:rsidR="00037246" w:rsidRPr="00037246" w:rsidRDefault="00037246" w:rsidP="00037246">
            <w:r w:rsidRPr="00037246">
              <w:t>Подготовлено актов освидетельствования проведения основных работ по строительству объектов индивидуального жилищного строительства для получения гражданами материнского капитала – 10.</w:t>
            </w:r>
          </w:p>
        </w:tc>
        <w:tc>
          <w:tcPr>
            <w:tcW w:w="3694" w:type="dxa"/>
            <w:tcBorders>
              <w:top w:val="nil"/>
              <w:left w:val="nil"/>
              <w:bottom w:val="single" w:sz="4" w:space="0" w:color="auto"/>
              <w:right w:val="single" w:sz="4" w:space="0" w:color="auto"/>
            </w:tcBorders>
            <w:shd w:val="clear" w:color="auto" w:fill="auto"/>
            <w:noWrap/>
          </w:tcPr>
          <w:p w:rsidR="00037246" w:rsidRPr="00037246" w:rsidRDefault="00037246" w:rsidP="00037246">
            <w:r w:rsidRPr="00037246">
              <w:t>Подготовлено актов освидетельствования проведения основных работ по строительству объектов индивидуального жилищного строительства для получения гражданами материнского капитала – 11.</w:t>
            </w:r>
          </w:p>
        </w:tc>
        <w:tc>
          <w:tcPr>
            <w:tcW w:w="984" w:type="dxa"/>
            <w:tcBorders>
              <w:top w:val="nil"/>
              <w:left w:val="nil"/>
              <w:bottom w:val="single" w:sz="4" w:space="0" w:color="auto"/>
              <w:right w:val="single" w:sz="4" w:space="0" w:color="auto"/>
            </w:tcBorders>
            <w:shd w:val="clear" w:color="auto" w:fill="auto"/>
            <w:noWrap/>
          </w:tcPr>
          <w:p w:rsidR="00037246" w:rsidRPr="00037246" w:rsidRDefault="00037246" w:rsidP="00037246">
            <w:pPr>
              <w:jc w:val="center"/>
            </w:pPr>
            <w:r w:rsidRPr="00037246">
              <w:t>-9,9%</w:t>
            </w:r>
          </w:p>
          <w:p w:rsidR="00037246" w:rsidRPr="00037246" w:rsidRDefault="00037246" w:rsidP="00037246">
            <w:pPr>
              <w:jc w:val="center"/>
            </w:pPr>
          </w:p>
        </w:tc>
      </w:tr>
      <w:tr w:rsidR="00037246" w:rsidRPr="00037246" w:rsidTr="004F10B1">
        <w:trPr>
          <w:trHeight w:val="630"/>
        </w:trPr>
        <w:tc>
          <w:tcPr>
            <w:tcW w:w="714" w:type="dxa"/>
            <w:tcBorders>
              <w:top w:val="nil"/>
              <w:left w:val="single" w:sz="4" w:space="0" w:color="auto"/>
              <w:bottom w:val="single" w:sz="4" w:space="0" w:color="auto"/>
              <w:right w:val="single" w:sz="4" w:space="0" w:color="auto"/>
            </w:tcBorders>
            <w:shd w:val="clear" w:color="auto" w:fill="auto"/>
            <w:noWrap/>
          </w:tcPr>
          <w:p w:rsidR="00037246" w:rsidRPr="00037246" w:rsidRDefault="00037246" w:rsidP="00037246">
            <w:pPr>
              <w:jc w:val="center"/>
            </w:pPr>
            <w:r w:rsidRPr="00037246">
              <w:t>17</w:t>
            </w:r>
          </w:p>
        </w:tc>
        <w:tc>
          <w:tcPr>
            <w:tcW w:w="4121" w:type="dxa"/>
            <w:tcBorders>
              <w:top w:val="nil"/>
              <w:left w:val="nil"/>
              <w:bottom w:val="single" w:sz="4" w:space="0" w:color="auto"/>
              <w:right w:val="single" w:sz="4" w:space="0" w:color="auto"/>
            </w:tcBorders>
            <w:shd w:val="clear" w:color="auto" w:fill="auto"/>
            <w:noWrap/>
          </w:tcPr>
          <w:p w:rsidR="00037246" w:rsidRPr="00037246" w:rsidRDefault="00037246" w:rsidP="00037246">
            <w:r w:rsidRPr="00037246">
              <w:t>Подготовлено схем по упорядочению адресного хозяйства в садовых товариществах – 3.</w:t>
            </w:r>
          </w:p>
        </w:tc>
        <w:tc>
          <w:tcPr>
            <w:tcW w:w="3694" w:type="dxa"/>
            <w:tcBorders>
              <w:top w:val="nil"/>
              <w:left w:val="nil"/>
              <w:bottom w:val="single" w:sz="4" w:space="0" w:color="auto"/>
              <w:right w:val="single" w:sz="4" w:space="0" w:color="auto"/>
            </w:tcBorders>
            <w:shd w:val="clear" w:color="auto" w:fill="auto"/>
            <w:noWrap/>
          </w:tcPr>
          <w:p w:rsidR="00037246" w:rsidRPr="00037246" w:rsidRDefault="00037246" w:rsidP="00037246">
            <w:r w:rsidRPr="00037246">
              <w:t>Подготовлено схем по упорядочению адресного хозяйства в садовых товариществах – 4.</w:t>
            </w:r>
          </w:p>
        </w:tc>
        <w:tc>
          <w:tcPr>
            <w:tcW w:w="984" w:type="dxa"/>
            <w:tcBorders>
              <w:top w:val="nil"/>
              <w:left w:val="nil"/>
              <w:bottom w:val="single" w:sz="4" w:space="0" w:color="auto"/>
              <w:right w:val="single" w:sz="4" w:space="0" w:color="auto"/>
            </w:tcBorders>
            <w:shd w:val="clear" w:color="auto" w:fill="auto"/>
            <w:noWrap/>
          </w:tcPr>
          <w:p w:rsidR="00037246" w:rsidRPr="00037246" w:rsidRDefault="00037246" w:rsidP="00037246">
            <w:pPr>
              <w:jc w:val="center"/>
            </w:pPr>
            <w:r w:rsidRPr="00037246">
              <w:t>-25%</w:t>
            </w:r>
          </w:p>
        </w:tc>
      </w:tr>
      <w:tr w:rsidR="00037246" w:rsidRPr="00037246" w:rsidTr="004F10B1">
        <w:trPr>
          <w:trHeight w:val="1185"/>
        </w:trPr>
        <w:tc>
          <w:tcPr>
            <w:tcW w:w="714" w:type="dxa"/>
            <w:tcBorders>
              <w:top w:val="nil"/>
              <w:left w:val="single" w:sz="4" w:space="0" w:color="auto"/>
              <w:bottom w:val="single" w:sz="4" w:space="0" w:color="auto"/>
              <w:right w:val="single" w:sz="4" w:space="0" w:color="auto"/>
            </w:tcBorders>
            <w:shd w:val="clear" w:color="auto" w:fill="auto"/>
            <w:noWrap/>
          </w:tcPr>
          <w:p w:rsidR="00037246" w:rsidRPr="00037246" w:rsidRDefault="00037246" w:rsidP="00037246">
            <w:pPr>
              <w:jc w:val="center"/>
            </w:pPr>
            <w:r w:rsidRPr="00037246">
              <w:t>18</w:t>
            </w:r>
          </w:p>
        </w:tc>
        <w:tc>
          <w:tcPr>
            <w:tcW w:w="4121" w:type="dxa"/>
            <w:tcBorders>
              <w:top w:val="nil"/>
              <w:left w:val="nil"/>
              <w:bottom w:val="single" w:sz="4" w:space="0" w:color="auto"/>
              <w:right w:val="single" w:sz="4" w:space="0" w:color="auto"/>
            </w:tcBorders>
            <w:shd w:val="clear" w:color="auto" w:fill="auto"/>
            <w:noWrap/>
          </w:tcPr>
          <w:p w:rsidR="00037246" w:rsidRPr="00037246" w:rsidRDefault="00037246" w:rsidP="00037246">
            <w:r w:rsidRPr="00037246">
              <w:t>Подготовлено решений о согласовании переустройства и (или) перепланировки помещений – 19.</w:t>
            </w:r>
          </w:p>
        </w:tc>
        <w:tc>
          <w:tcPr>
            <w:tcW w:w="3694" w:type="dxa"/>
            <w:tcBorders>
              <w:top w:val="nil"/>
              <w:left w:val="nil"/>
              <w:bottom w:val="single" w:sz="4" w:space="0" w:color="auto"/>
              <w:right w:val="single" w:sz="4" w:space="0" w:color="auto"/>
            </w:tcBorders>
            <w:shd w:val="clear" w:color="auto" w:fill="auto"/>
            <w:noWrap/>
          </w:tcPr>
          <w:p w:rsidR="00037246" w:rsidRPr="00037246" w:rsidRDefault="00037246" w:rsidP="00037246">
            <w:r w:rsidRPr="00037246">
              <w:t>Подготовлено решений о согласовании переустройства и (или) перепланировки помещений – 5.</w:t>
            </w:r>
          </w:p>
        </w:tc>
        <w:tc>
          <w:tcPr>
            <w:tcW w:w="984" w:type="dxa"/>
            <w:tcBorders>
              <w:top w:val="nil"/>
              <w:left w:val="nil"/>
              <w:bottom w:val="single" w:sz="4" w:space="0" w:color="auto"/>
              <w:right w:val="single" w:sz="4" w:space="0" w:color="auto"/>
            </w:tcBorders>
            <w:shd w:val="clear" w:color="auto" w:fill="auto"/>
            <w:noWrap/>
          </w:tcPr>
          <w:p w:rsidR="00037246" w:rsidRPr="00037246" w:rsidRDefault="00037246" w:rsidP="00037246">
            <w:pPr>
              <w:jc w:val="center"/>
            </w:pPr>
            <w:r w:rsidRPr="00037246">
              <w:t>+280%</w:t>
            </w:r>
          </w:p>
          <w:p w:rsidR="00037246" w:rsidRPr="00037246" w:rsidRDefault="00037246" w:rsidP="00037246">
            <w:pPr>
              <w:jc w:val="center"/>
            </w:pPr>
          </w:p>
        </w:tc>
      </w:tr>
      <w:tr w:rsidR="00037246" w:rsidRPr="00037246" w:rsidTr="004F10B1">
        <w:trPr>
          <w:trHeight w:val="1185"/>
        </w:trPr>
        <w:tc>
          <w:tcPr>
            <w:tcW w:w="714" w:type="dxa"/>
            <w:tcBorders>
              <w:top w:val="nil"/>
              <w:left w:val="single" w:sz="4" w:space="0" w:color="auto"/>
              <w:bottom w:val="single" w:sz="4" w:space="0" w:color="auto"/>
              <w:right w:val="single" w:sz="4" w:space="0" w:color="auto"/>
            </w:tcBorders>
            <w:shd w:val="clear" w:color="auto" w:fill="auto"/>
            <w:noWrap/>
          </w:tcPr>
          <w:p w:rsidR="00037246" w:rsidRPr="00037246" w:rsidRDefault="00037246" w:rsidP="00037246">
            <w:pPr>
              <w:jc w:val="center"/>
            </w:pPr>
            <w:r w:rsidRPr="00037246">
              <w:t>19</w:t>
            </w:r>
          </w:p>
        </w:tc>
        <w:tc>
          <w:tcPr>
            <w:tcW w:w="4121" w:type="dxa"/>
            <w:tcBorders>
              <w:top w:val="nil"/>
              <w:left w:val="nil"/>
              <w:bottom w:val="single" w:sz="4" w:space="0" w:color="auto"/>
              <w:right w:val="single" w:sz="4" w:space="0" w:color="auto"/>
            </w:tcBorders>
            <w:shd w:val="clear" w:color="auto" w:fill="auto"/>
            <w:noWrap/>
          </w:tcPr>
          <w:p w:rsidR="00037246" w:rsidRPr="00037246" w:rsidRDefault="00037246" w:rsidP="00037246">
            <w:r w:rsidRPr="00037246">
              <w:t>Подготовлено актов приемочной комиссии о завершении переустройства и (или) перепланировки помещений – 9.</w:t>
            </w:r>
          </w:p>
        </w:tc>
        <w:tc>
          <w:tcPr>
            <w:tcW w:w="3694" w:type="dxa"/>
            <w:tcBorders>
              <w:top w:val="nil"/>
              <w:left w:val="nil"/>
              <w:bottom w:val="single" w:sz="4" w:space="0" w:color="auto"/>
              <w:right w:val="single" w:sz="4" w:space="0" w:color="auto"/>
            </w:tcBorders>
            <w:shd w:val="clear" w:color="auto" w:fill="auto"/>
            <w:noWrap/>
          </w:tcPr>
          <w:p w:rsidR="00037246" w:rsidRPr="00037246" w:rsidRDefault="00037246" w:rsidP="00037246">
            <w:r w:rsidRPr="00037246">
              <w:t>Подготовлено актов приемочной комиссии о завершении переустройства и (или) перепланировки помещений – 11.</w:t>
            </w:r>
          </w:p>
        </w:tc>
        <w:tc>
          <w:tcPr>
            <w:tcW w:w="984" w:type="dxa"/>
            <w:tcBorders>
              <w:top w:val="nil"/>
              <w:left w:val="nil"/>
              <w:bottom w:val="single" w:sz="4" w:space="0" w:color="auto"/>
              <w:right w:val="single" w:sz="4" w:space="0" w:color="auto"/>
            </w:tcBorders>
            <w:shd w:val="clear" w:color="auto" w:fill="auto"/>
            <w:noWrap/>
          </w:tcPr>
          <w:p w:rsidR="00037246" w:rsidRPr="00037246" w:rsidRDefault="00037246" w:rsidP="00037246">
            <w:pPr>
              <w:jc w:val="center"/>
            </w:pPr>
            <w:r w:rsidRPr="00037246">
              <w:t>-18,2%</w:t>
            </w:r>
          </w:p>
        </w:tc>
      </w:tr>
      <w:tr w:rsidR="00037246" w:rsidRPr="00037246" w:rsidTr="004F10B1">
        <w:trPr>
          <w:trHeight w:val="861"/>
        </w:trPr>
        <w:tc>
          <w:tcPr>
            <w:tcW w:w="714" w:type="dxa"/>
            <w:tcBorders>
              <w:top w:val="nil"/>
              <w:left w:val="single" w:sz="4" w:space="0" w:color="auto"/>
              <w:bottom w:val="single" w:sz="4" w:space="0" w:color="auto"/>
              <w:right w:val="single" w:sz="4" w:space="0" w:color="auto"/>
            </w:tcBorders>
            <w:shd w:val="clear" w:color="auto" w:fill="auto"/>
            <w:noWrap/>
          </w:tcPr>
          <w:p w:rsidR="00037246" w:rsidRPr="00037246" w:rsidRDefault="00037246" w:rsidP="00037246">
            <w:pPr>
              <w:jc w:val="center"/>
            </w:pPr>
            <w:r w:rsidRPr="00037246">
              <w:t>20</w:t>
            </w:r>
          </w:p>
        </w:tc>
        <w:tc>
          <w:tcPr>
            <w:tcW w:w="4121" w:type="dxa"/>
            <w:tcBorders>
              <w:top w:val="nil"/>
              <w:left w:val="nil"/>
              <w:bottom w:val="single" w:sz="4" w:space="0" w:color="auto"/>
              <w:right w:val="single" w:sz="4" w:space="0" w:color="auto"/>
            </w:tcBorders>
            <w:shd w:val="clear" w:color="auto" w:fill="auto"/>
            <w:noWrap/>
          </w:tcPr>
          <w:p w:rsidR="00037246" w:rsidRPr="00037246" w:rsidRDefault="00037246" w:rsidP="00037246">
            <w:r w:rsidRPr="00037246">
              <w:t>Подготовлено постановлений о присвоении адресного хозяйства объектам недвижимости – 302.</w:t>
            </w:r>
          </w:p>
        </w:tc>
        <w:tc>
          <w:tcPr>
            <w:tcW w:w="3694" w:type="dxa"/>
            <w:tcBorders>
              <w:top w:val="nil"/>
              <w:left w:val="nil"/>
              <w:bottom w:val="single" w:sz="4" w:space="0" w:color="auto"/>
              <w:right w:val="single" w:sz="4" w:space="0" w:color="auto"/>
            </w:tcBorders>
            <w:shd w:val="clear" w:color="auto" w:fill="auto"/>
            <w:noWrap/>
          </w:tcPr>
          <w:p w:rsidR="00037246" w:rsidRPr="00037246" w:rsidRDefault="00037246" w:rsidP="00037246">
            <w:r w:rsidRPr="00037246">
              <w:t>Подготовлено постановлений о присвоении адресного хозяйства объектам недвижимости – 348</w:t>
            </w:r>
          </w:p>
        </w:tc>
        <w:tc>
          <w:tcPr>
            <w:tcW w:w="984" w:type="dxa"/>
            <w:tcBorders>
              <w:top w:val="nil"/>
              <w:left w:val="nil"/>
              <w:bottom w:val="single" w:sz="4" w:space="0" w:color="auto"/>
              <w:right w:val="single" w:sz="4" w:space="0" w:color="auto"/>
            </w:tcBorders>
            <w:shd w:val="clear" w:color="auto" w:fill="auto"/>
            <w:noWrap/>
          </w:tcPr>
          <w:p w:rsidR="00037246" w:rsidRPr="00037246" w:rsidRDefault="00037246" w:rsidP="00037246">
            <w:pPr>
              <w:jc w:val="center"/>
            </w:pPr>
            <w:r w:rsidRPr="00037246">
              <w:t>-13,2%</w:t>
            </w:r>
          </w:p>
        </w:tc>
      </w:tr>
      <w:tr w:rsidR="00037246" w:rsidRPr="00037246" w:rsidTr="004F10B1">
        <w:trPr>
          <w:trHeight w:val="861"/>
        </w:trPr>
        <w:tc>
          <w:tcPr>
            <w:tcW w:w="714" w:type="dxa"/>
            <w:tcBorders>
              <w:top w:val="nil"/>
              <w:left w:val="single" w:sz="4" w:space="0" w:color="auto"/>
              <w:bottom w:val="single" w:sz="4" w:space="0" w:color="auto"/>
              <w:right w:val="single" w:sz="4" w:space="0" w:color="auto"/>
            </w:tcBorders>
            <w:shd w:val="clear" w:color="auto" w:fill="auto"/>
            <w:noWrap/>
          </w:tcPr>
          <w:p w:rsidR="00037246" w:rsidRPr="00037246" w:rsidRDefault="00037246" w:rsidP="00037246">
            <w:pPr>
              <w:jc w:val="center"/>
            </w:pPr>
            <w:r w:rsidRPr="00037246">
              <w:t>21</w:t>
            </w:r>
          </w:p>
        </w:tc>
        <w:tc>
          <w:tcPr>
            <w:tcW w:w="4121" w:type="dxa"/>
            <w:tcBorders>
              <w:top w:val="nil"/>
              <w:left w:val="nil"/>
              <w:bottom w:val="single" w:sz="4" w:space="0" w:color="auto"/>
              <w:right w:val="single" w:sz="4" w:space="0" w:color="auto"/>
            </w:tcBorders>
            <w:shd w:val="clear" w:color="auto" w:fill="auto"/>
            <w:noWrap/>
          </w:tcPr>
          <w:p w:rsidR="00037246" w:rsidRPr="00037246" w:rsidRDefault="00037246" w:rsidP="00037246">
            <w:r w:rsidRPr="00037246">
              <w:t>Внесено объектов адресации в Федеральную информационную адресную систему – 472.</w:t>
            </w:r>
          </w:p>
        </w:tc>
        <w:tc>
          <w:tcPr>
            <w:tcW w:w="3694" w:type="dxa"/>
            <w:tcBorders>
              <w:top w:val="nil"/>
              <w:left w:val="nil"/>
              <w:bottom w:val="single" w:sz="4" w:space="0" w:color="auto"/>
              <w:right w:val="single" w:sz="4" w:space="0" w:color="auto"/>
            </w:tcBorders>
            <w:shd w:val="clear" w:color="auto" w:fill="auto"/>
            <w:noWrap/>
          </w:tcPr>
          <w:p w:rsidR="00037246" w:rsidRPr="00037246" w:rsidRDefault="00037246" w:rsidP="00037246">
            <w:r w:rsidRPr="00037246">
              <w:t>Внесено объектов адресации в Федеральную информационную адресную систему – 1630.</w:t>
            </w:r>
          </w:p>
        </w:tc>
        <w:tc>
          <w:tcPr>
            <w:tcW w:w="984" w:type="dxa"/>
            <w:tcBorders>
              <w:top w:val="nil"/>
              <w:left w:val="nil"/>
              <w:bottom w:val="single" w:sz="4" w:space="0" w:color="auto"/>
              <w:right w:val="single" w:sz="4" w:space="0" w:color="auto"/>
            </w:tcBorders>
            <w:shd w:val="clear" w:color="auto" w:fill="auto"/>
            <w:noWrap/>
          </w:tcPr>
          <w:p w:rsidR="00037246" w:rsidRPr="00037246" w:rsidRDefault="00037246" w:rsidP="00037246">
            <w:pPr>
              <w:jc w:val="center"/>
            </w:pPr>
            <w:r w:rsidRPr="00037246">
              <w:t>-71,0%</w:t>
            </w:r>
          </w:p>
        </w:tc>
      </w:tr>
      <w:tr w:rsidR="00037246" w:rsidRPr="00037246" w:rsidTr="004F10B1">
        <w:trPr>
          <w:trHeight w:val="861"/>
        </w:trPr>
        <w:tc>
          <w:tcPr>
            <w:tcW w:w="714" w:type="dxa"/>
            <w:tcBorders>
              <w:top w:val="nil"/>
              <w:left w:val="single" w:sz="4" w:space="0" w:color="auto"/>
              <w:bottom w:val="single" w:sz="4" w:space="0" w:color="auto"/>
              <w:right w:val="single" w:sz="4" w:space="0" w:color="auto"/>
            </w:tcBorders>
            <w:shd w:val="clear" w:color="auto" w:fill="auto"/>
            <w:noWrap/>
          </w:tcPr>
          <w:p w:rsidR="00037246" w:rsidRPr="00037246" w:rsidRDefault="00037246" w:rsidP="00037246">
            <w:pPr>
              <w:jc w:val="center"/>
            </w:pPr>
            <w:r w:rsidRPr="00037246">
              <w:t>22</w:t>
            </w:r>
          </w:p>
        </w:tc>
        <w:tc>
          <w:tcPr>
            <w:tcW w:w="4121" w:type="dxa"/>
            <w:tcBorders>
              <w:top w:val="nil"/>
              <w:left w:val="nil"/>
              <w:bottom w:val="single" w:sz="4" w:space="0" w:color="auto"/>
              <w:right w:val="single" w:sz="4" w:space="0" w:color="auto"/>
            </w:tcBorders>
            <w:shd w:val="clear" w:color="auto" w:fill="auto"/>
            <w:noWrap/>
          </w:tcPr>
          <w:p w:rsidR="00037246" w:rsidRPr="00037246" w:rsidRDefault="00037246" w:rsidP="00037246">
            <w:r w:rsidRPr="00037246">
              <w:t>Подготовлено постановлений о выдаче разрешений на использование земельных участков под инженерные сети и объекты благоустройства – 12.</w:t>
            </w:r>
          </w:p>
        </w:tc>
        <w:tc>
          <w:tcPr>
            <w:tcW w:w="3694" w:type="dxa"/>
            <w:tcBorders>
              <w:top w:val="nil"/>
              <w:left w:val="nil"/>
              <w:bottom w:val="single" w:sz="4" w:space="0" w:color="auto"/>
              <w:right w:val="single" w:sz="4" w:space="0" w:color="auto"/>
            </w:tcBorders>
            <w:shd w:val="clear" w:color="auto" w:fill="auto"/>
            <w:noWrap/>
          </w:tcPr>
          <w:p w:rsidR="00037246" w:rsidRPr="00037246" w:rsidRDefault="00037246" w:rsidP="00037246">
            <w:r w:rsidRPr="00037246">
              <w:t>Подготовлено постановлений о выдаче разрешений на использование земельных участков под инженерные сети – 2.</w:t>
            </w:r>
          </w:p>
        </w:tc>
        <w:tc>
          <w:tcPr>
            <w:tcW w:w="984" w:type="dxa"/>
            <w:tcBorders>
              <w:top w:val="nil"/>
              <w:left w:val="nil"/>
              <w:bottom w:val="single" w:sz="4" w:space="0" w:color="auto"/>
              <w:right w:val="single" w:sz="4" w:space="0" w:color="auto"/>
            </w:tcBorders>
            <w:shd w:val="clear" w:color="auto" w:fill="auto"/>
            <w:noWrap/>
          </w:tcPr>
          <w:p w:rsidR="00037246" w:rsidRPr="00037246" w:rsidRDefault="00037246" w:rsidP="00037246">
            <w:pPr>
              <w:jc w:val="center"/>
            </w:pPr>
            <w:r w:rsidRPr="00037246">
              <w:t>+500%</w:t>
            </w:r>
          </w:p>
          <w:p w:rsidR="00037246" w:rsidRPr="00037246" w:rsidRDefault="00037246" w:rsidP="00037246">
            <w:pPr>
              <w:jc w:val="center"/>
            </w:pPr>
          </w:p>
        </w:tc>
      </w:tr>
      <w:tr w:rsidR="00037246" w:rsidRPr="00037246" w:rsidTr="004F10B1">
        <w:trPr>
          <w:trHeight w:val="861"/>
        </w:trPr>
        <w:tc>
          <w:tcPr>
            <w:tcW w:w="714" w:type="dxa"/>
            <w:tcBorders>
              <w:top w:val="nil"/>
              <w:left w:val="single" w:sz="4" w:space="0" w:color="auto"/>
              <w:bottom w:val="single" w:sz="4" w:space="0" w:color="auto"/>
              <w:right w:val="single" w:sz="4" w:space="0" w:color="auto"/>
            </w:tcBorders>
            <w:shd w:val="clear" w:color="auto" w:fill="auto"/>
            <w:noWrap/>
          </w:tcPr>
          <w:p w:rsidR="00037246" w:rsidRPr="00037246" w:rsidRDefault="00037246" w:rsidP="00037246">
            <w:pPr>
              <w:jc w:val="center"/>
            </w:pPr>
            <w:r w:rsidRPr="00037246">
              <w:t>23</w:t>
            </w:r>
          </w:p>
        </w:tc>
        <w:tc>
          <w:tcPr>
            <w:tcW w:w="4121" w:type="dxa"/>
            <w:tcBorders>
              <w:top w:val="nil"/>
              <w:left w:val="nil"/>
              <w:bottom w:val="single" w:sz="4" w:space="0" w:color="auto"/>
              <w:right w:val="single" w:sz="4" w:space="0" w:color="auto"/>
            </w:tcBorders>
            <w:shd w:val="clear" w:color="auto" w:fill="auto"/>
            <w:noWrap/>
          </w:tcPr>
          <w:p w:rsidR="00037246" w:rsidRPr="00037246" w:rsidRDefault="00037246" w:rsidP="00037246">
            <w:r w:rsidRPr="00037246">
              <w:t>Проведено публичных слушаний по изменению вида разрешенного использования земельных участков – 2.</w:t>
            </w:r>
          </w:p>
        </w:tc>
        <w:tc>
          <w:tcPr>
            <w:tcW w:w="3694" w:type="dxa"/>
            <w:tcBorders>
              <w:top w:val="nil"/>
              <w:left w:val="nil"/>
              <w:bottom w:val="single" w:sz="4" w:space="0" w:color="auto"/>
              <w:right w:val="single" w:sz="4" w:space="0" w:color="auto"/>
            </w:tcBorders>
            <w:shd w:val="clear" w:color="auto" w:fill="auto"/>
            <w:noWrap/>
          </w:tcPr>
          <w:p w:rsidR="00037246" w:rsidRPr="00037246" w:rsidRDefault="00037246" w:rsidP="00037246">
            <w:r w:rsidRPr="00037246">
              <w:t>Проведено публичных слушаний по изменению вида разрешенного использования земельных участков – 2.</w:t>
            </w:r>
          </w:p>
        </w:tc>
        <w:tc>
          <w:tcPr>
            <w:tcW w:w="984" w:type="dxa"/>
            <w:tcBorders>
              <w:top w:val="nil"/>
              <w:left w:val="nil"/>
              <w:bottom w:val="single" w:sz="4" w:space="0" w:color="auto"/>
              <w:right w:val="single" w:sz="4" w:space="0" w:color="auto"/>
            </w:tcBorders>
            <w:shd w:val="clear" w:color="auto" w:fill="auto"/>
            <w:noWrap/>
          </w:tcPr>
          <w:p w:rsidR="00037246" w:rsidRPr="00037246" w:rsidRDefault="00037246" w:rsidP="00037246">
            <w:pPr>
              <w:jc w:val="center"/>
            </w:pPr>
            <w:r w:rsidRPr="00037246">
              <w:t>-</w:t>
            </w:r>
          </w:p>
        </w:tc>
      </w:tr>
      <w:tr w:rsidR="00037246" w:rsidRPr="00037246" w:rsidTr="004F10B1">
        <w:trPr>
          <w:trHeight w:val="861"/>
        </w:trPr>
        <w:tc>
          <w:tcPr>
            <w:tcW w:w="714" w:type="dxa"/>
            <w:tcBorders>
              <w:top w:val="nil"/>
              <w:left w:val="single" w:sz="4" w:space="0" w:color="auto"/>
              <w:bottom w:val="single" w:sz="4" w:space="0" w:color="auto"/>
              <w:right w:val="single" w:sz="4" w:space="0" w:color="auto"/>
            </w:tcBorders>
            <w:shd w:val="clear" w:color="auto" w:fill="auto"/>
            <w:noWrap/>
          </w:tcPr>
          <w:p w:rsidR="00037246" w:rsidRPr="00037246" w:rsidRDefault="00037246" w:rsidP="00037246">
            <w:pPr>
              <w:jc w:val="center"/>
            </w:pPr>
            <w:r w:rsidRPr="00037246">
              <w:lastRenderedPageBreak/>
              <w:t>24</w:t>
            </w:r>
          </w:p>
        </w:tc>
        <w:tc>
          <w:tcPr>
            <w:tcW w:w="4121" w:type="dxa"/>
            <w:tcBorders>
              <w:top w:val="nil"/>
              <w:left w:val="nil"/>
              <w:bottom w:val="single" w:sz="4" w:space="0" w:color="auto"/>
              <w:right w:val="single" w:sz="4" w:space="0" w:color="auto"/>
            </w:tcBorders>
            <w:shd w:val="clear" w:color="auto" w:fill="auto"/>
            <w:noWrap/>
          </w:tcPr>
          <w:p w:rsidR="00037246" w:rsidRPr="00037246" w:rsidRDefault="00037246" w:rsidP="00037246">
            <w:r w:rsidRPr="00037246">
              <w:t>Подготовлено постановлений по уточнению площади земельных участков – 4.</w:t>
            </w:r>
          </w:p>
        </w:tc>
        <w:tc>
          <w:tcPr>
            <w:tcW w:w="3694" w:type="dxa"/>
            <w:tcBorders>
              <w:top w:val="nil"/>
              <w:left w:val="nil"/>
              <w:bottom w:val="single" w:sz="4" w:space="0" w:color="auto"/>
              <w:right w:val="single" w:sz="4" w:space="0" w:color="auto"/>
            </w:tcBorders>
            <w:shd w:val="clear" w:color="auto" w:fill="auto"/>
            <w:noWrap/>
          </w:tcPr>
          <w:p w:rsidR="00037246" w:rsidRPr="00037246" w:rsidRDefault="00037246" w:rsidP="00037246">
            <w:r w:rsidRPr="00037246">
              <w:t>Подготовлено постановлений по уточнению площади земельных участков – 3.</w:t>
            </w:r>
          </w:p>
        </w:tc>
        <w:tc>
          <w:tcPr>
            <w:tcW w:w="984" w:type="dxa"/>
            <w:tcBorders>
              <w:top w:val="nil"/>
              <w:left w:val="nil"/>
              <w:bottom w:val="single" w:sz="4" w:space="0" w:color="auto"/>
              <w:right w:val="single" w:sz="4" w:space="0" w:color="auto"/>
            </w:tcBorders>
            <w:shd w:val="clear" w:color="auto" w:fill="auto"/>
            <w:noWrap/>
          </w:tcPr>
          <w:p w:rsidR="00037246" w:rsidRPr="00037246" w:rsidRDefault="00037246" w:rsidP="00037246">
            <w:pPr>
              <w:jc w:val="center"/>
            </w:pPr>
            <w:r w:rsidRPr="00037246">
              <w:t>+33,3%</w:t>
            </w:r>
          </w:p>
          <w:p w:rsidR="00037246" w:rsidRPr="00037246" w:rsidRDefault="00037246" w:rsidP="00037246">
            <w:pPr>
              <w:jc w:val="center"/>
            </w:pPr>
          </w:p>
        </w:tc>
      </w:tr>
      <w:tr w:rsidR="00037246" w:rsidRPr="00037246" w:rsidTr="004F10B1">
        <w:trPr>
          <w:trHeight w:val="750"/>
        </w:trPr>
        <w:tc>
          <w:tcPr>
            <w:tcW w:w="714" w:type="dxa"/>
            <w:tcBorders>
              <w:top w:val="nil"/>
              <w:left w:val="single" w:sz="4" w:space="0" w:color="auto"/>
              <w:bottom w:val="single" w:sz="4" w:space="0" w:color="auto"/>
              <w:right w:val="single" w:sz="4" w:space="0" w:color="auto"/>
            </w:tcBorders>
            <w:shd w:val="clear" w:color="auto" w:fill="auto"/>
            <w:noWrap/>
          </w:tcPr>
          <w:p w:rsidR="00037246" w:rsidRPr="00037246" w:rsidRDefault="00037246" w:rsidP="00037246">
            <w:pPr>
              <w:jc w:val="center"/>
            </w:pPr>
            <w:r w:rsidRPr="00037246">
              <w:t>25</w:t>
            </w:r>
          </w:p>
        </w:tc>
        <w:tc>
          <w:tcPr>
            <w:tcW w:w="4121" w:type="dxa"/>
            <w:tcBorders>
              <w:top w:val="nil"/>
              <w:left w:val="nil"/>
              <w:bottom w:val="single" w:sz="4" w:space="0" w:color="auto"/>
              <w:right w:val="single" w:sz="4" w:space="0" w:color="auto"/>
            </w:tcBorders>
            <w:shd w:val="clear" w:color="auto" w:fill="auto"/>
            <w:noWrap/>
          </w:tcPr>
          <w:p w:rsidR="00037246" w:rsidRPr="00037246" w:rsidRDefault="00037246" w:rsidP="00037246">
            <w:r w:rsidRPr="00037246">
              <w:t>Согласовано договоров аренды земельных участков – 230.</w:t>
            </w:r>
          </w:p>
        </w:tc>
        <w:tc>
          <w:tcPr>
            <w:tcW w:w="3694" w:type="dxa"/>
            <w:tcBorders>
              <w:top w:val="nil"/>
              <w:left w:val="nil"/>
              <w:bottom w:val="single" w:sz="4" w:space="0" w:color="auto"/>
              <w:right w:val="single" w:sz="4" w:space="0" w:color="auto"/>
            </w:tcBorders>
            <w:shd w:val="clear" w:color="auto" w:fill="auto"/>
            <w:noWrap/>
          </w:tcPr>
          <w:p w:rsidR="00037246" w:rsidRPr="00037246" w:rsidRDefault="00037246" w:rsidP="00037246">
            <w:r w:rsidRPr="00037246">
              <w:t>Согласовано договоров аренды земельных участков – 176.</w:t>
            </w:r>
          </w:p>
        </w:tc>
        <w:tc>
          <w:tcPr>
            <w:tcW w:w="984" w:type="dxa"/>
            <w:tcBorders>
              <w:top w:val="nil"/>
              <w:left w:val="nil"/>
              <w:bottom w:val="single" w:sz="4" w:space="0" w:color="auto"/>
              <w:right w:val="single" w:sz="4" w:space="0" w:color="auto"/>
            </w:tcBorders>
            <w:shd w:val="clear" w:color="auto" w:fill="auto"/>
            <w:noWrap/>
          </w:tcPr>
          <w:p w:rsidR="00037246" w:rsidRPr="00037246" w:rsidRDefault="00037246" w:rsidP="00037246">
            <w:pPr>
              <w:jc w:val="center"/>
            </w:pPr>
            <w:r w:rsidRPr="00037246">
              <w:t>+30,7%</w:t>
            </w:r>
          </w:p>
          <w:p w:rsidR="00037246" w:rsidRPr="00037246" w:rsidRDefault="00037246" w:rsidP="00037246">
            <w:pPr>
              <w:jc w:val="center"/>
            </w:pPr>
          </w:p>
        </w:tc>
      </w:tr>
      <w:tr w:rsidR="00037246" w:rsidRPr="00037246" w:rsidTr="004F10B1">
        <w:trPr>
          <w:trHeight w:val="647"/>
        </w:trPr>
        <w:tc>
          <w:tcPr>
            <w:tcW w:w="714" w:type="dxa"/>
            <w:tcBorders>
              <w:top w:val="nil"/>
              <w:left w:val="single" w:sz="4" w:space="0" w:color="auto"/>
              <w:bottom w:val="single" w:sz="4" w:space="0" w:color="auto"/>
              <w:right w:val="single" w:sz="4" w:space="0" w:color="auto"/>
            </w:tcBorders>
            <w:shd w:val="clear" w:color="auto" w:fill="auto"/>
            <w:noWrap/>
          </w:tcPr>
          <w:p w:rsidR="00037246" w:rsidRPr="00037246" w:rsidRDefault="00037246" w:rsidP="00037246">
            <w:pPr>
              <w:jc w:val="center"/>
            </w:pPr>
            <w:r w:rsidRPr="00037246">
              <w:t>26</w:t>
            </w:r>
          </w:p>
        </w:tc>
        <w:tc>
          <w:tcPr>
            <w:tcW w:w="4121" w:type="dxa"/>
            <w:tcBorders>
              <w:top w:val="nil"/>
              <w:left w:val="nil"/>
              <w:bottom w:val="single" w:sz="4" w:space="0" w:color="auto"/>
              <w:right w:val="single" w:sz="4" w:space="0" w:color="auto"/>
            </w:tcBorders>
            <w:shd w:val="clear" w:color="auto" w:fill="auto"/>
            <w:noWrap/>
          </w:tcPr>
          <w:p w:rsidR="00037246" w:rsidRPr="00037246" w:rsidRDefault="00037246" w:rsidP="00037246">
            <w:r w:rsidRPr="00037246">
              <w:t>Согласовано договоров купли-продажи земельных участков – 109</w:t>
            </w:r>
            <w:r w:rsidRPr="00037246">
              <w:rPr>
                <w:color w:val="FF0000"/>
              </w:rPr>
              <w:t>.</w:t>
            </w:r>
          </w:p>
        </w:tc>
        <w:tc>
          <w:tcPr>
            <w:tcW w:w="3694" w:type="dxa"/>
            <w:tcBorders>
              <w:top w:val="nil"/>
              <w:left w:val="nil"/>
              <w:bottom w:val="single" w:sz="4" w:space="0" w:color="auto"/>
              <w:right w:val="single" w:sz="4" w:space="0" w:color="auto"/>
            </w:tcBorders>
            <w:shd w:val="clear" w:color="auto" w:fill="auto"/>
            <w:noWrap/>
          </w:tcPr>
          <w:p w:rsidR="00037246" w:rsidRPr="00037246" w:rsidRDefault="00037246" w:rsidP="00037246">
            <w:r w:rsidRPr="00037246">
              <w:t>Согласовано договоров купли-продажи земельных участков – 111</w:t>
            </w:r>
            <w:r w:rsidRPr="00037246">
              <w:rPr>
                <w:color w:val="FF0000"/>
              </w:rPr>
              <w:t>.</w:t>
            </w:r>
          </w:p>
        </w:tc>
        <w:tc>
          <w:tcPr>
            <w:tcW w:w="984" w:type="dxa"/>
            <w:tcBorders>
              <w:top w:val="nil"/>
              <w:left w:val="nil"/>
              <w:bottom w:val="single" w:sz="4" w:space="0" w:color="auto"/>
              <w:right w:val="single" w:sz="4" w:space="0" w:color="auto"/>
            </w:tcBorders>
            <w:shd w:val="clear" w:color="auto" w:fill="auto"/>
            <w:noWrap/>
          </w:tcPr>
          <w:p w:rsidR="00037246" w:rsidRPr="00037246" w:rsidRDefault="00037246" w:rsidP="00037246">
            <w:pPr>
              <w:jc w:val="center"/>
            </w:pPr>
            <w:r w:rsidRPr="00037246">
              <w:t>- 1.8 %</w:t>
            </w:r>
          </w:p>
        </w:tc>
      </w:tr>
      <w:tr w:rsidR="00037246" w:rsidRPr="00037246" w:rsidTr="004F10B1">
        <w:trPr>
          <w:trHeight w:val="861"/>
        </w:trPr>
        <w:tc>
          <w:tcPr>
            <w:tcW w:w="714" w:type="dxa"/>
            <w:tcBorders>
              <w:top w:val="nil"/>
              <w:left w:val="single" w:sz="4" w:space="0" w:color="auto"/>
              <w:bottom w:val="single" w:sz="4" w:space="0" w:color="auto"/>
              <w:right w:val="single" w:sz="4" w:space="0" w:color="auto"/>
            </w:tcBorders>
            <w:shd w:val="clear" w:color="auto" w:fill="auto"/>
            <w:noWrap/>
          </w:tcPr>
          <w:p w:rsidR="00037246" w:rsidRPr="00037246" w:rsidRDefault="00037246" w:rsidP="00037246">
            <w:pPr>
              <w:jc w:val="center"/>
            </w:pPr>
            <w:r w:rsidRPr="00037246">
              <w:t>27</w:t>
            </w:r>
          </w:p>
        </w:tc>
        <w:tc>
          <w:tcPr>
            <w:tcW w:w="4121" w:type="dxa"/>
            <w:tcBorders>
              <w:top w:val="nil"/>
              <w:left w:val="nil"/>
              <w:bottom w:val="single" w:sz="4" w:space="0" w:color="auto"/>
              <w:right w:val="single" w:sz="4" w:space="0" w:color="auto"/>
            </w:tcBorders>
            <w:shd w:val="clear" w:color="auto" w:fill="auto"/>
            <w:noWrap/>
          </w:tcPr>
          <w:p w:rsidR="00037246" w:rsidRPr="00037246" w:rsidRDefault="00037246" w:rsidP="00037246">
            <w:pPr>
              <w:rPr>
                <w:highlight w:val="yellow"/>
              </w:rPr>
            </w:pPr>
            <w:r w:rsidRPr="00037246">
              <w:rPr>
                <w:bCs/>
                <w:noProof/>
              </w:rPr>
              <w:t>Подготовлено постановлений по изменению вида разрешенного использования земельных участков – 430</w:t>
            </w:r>
            <w:r w:rsidRPr="00037246">
              <w:t>.</w:t>
            </w:r>
          </w:p>
        </w:tc>
        <w:tc>
          <w:tcPr>
            <w:tcW w:w="3694" w:type="dxa"/>
            <w:tcBorders>
              <w:top w:val="nil"/>
              <w:left w:val="nil"/>
              <w:bottom w:val="single" w:sz="4" w:space="0" w:color="auto"/>
              <w:right w:val="single" w:sz="4" w:space="0" w:color="auto"/>
            </w:tcBorders>
            <w:shd w:val="clear" w:color="auto" w:fill="auto"/>
            <w:noWrap/>
          </w:tcPr>
          <w:p w:rsidR="00037246" w:rsidRPr="00037246" w:rsidRDefault="00037246" w:rsidP="00037246">
            <w:pPr>
              <w:rPr>
                <w:highlight w:val="yellow"/>
              </w:rPr>
            </w:pPr>
            <w:r w:rsidRPr="00037246">
              <w:rPr>
                <w:bCs/>
                <w:noProof/>
              </w:rPr>
              <w:t>Подготовлено постановлений по изменению вида разрешенного использования земельных участков – 258</w:t>
            </w:r>
            <w:r w:rsidRPr="00037246">
              <w:t>.</w:t>
            </w:r>
          </w:p>
        </w:tc>
        <w:tc>
          <w:tcPr>
            <w:tcW w:w="984" w:type="dxa"/>
            <w:tcBorders>
              <w:top w:val="nil"/>
              <w:left w:val="nil"/>
              <w:bottom w:val="single" w:sz="4" w:space="0" w:color="auto"/>
              <w:right w:val="single" w:sz="4" w:space="0" w:color="auto"/>
            </w:tcBorders>
            <w:shd w:val="clear" w:color="auto" w:fill="auto"/>
            <w:noWrap/>
          </w:tcPr>
          <w:p w:rsidR="00037246" w:rsidRPr="00037246" w:rsidRDefault="00037246" w:rsidP="00037246">
            <w:pPr>
              <w:jc w:val="center"/>
            </w:pPr>
            <w:r w:rsidRPr="00037246">
              <w:t>+66,7%</w:t>
            </w:r>
          </w:p>
          <w:p w:rsidR="00037246" w:rsidRPr="00037246" w:rsidRDefault="00037246" w:rsidP="00037246">
            <w:pPr>
              <w:jc w:val="center"/>
            </w:pPr>
          </w:p>
        </w:tc>
      </w:tr>
      <w:tr w:rsidR="00037246" w:rsidRPr="00037246" w:rsidTr="004F10B1">
        <w:trPr>
          <w:trHeight w:val="648"/>
        </w:trPr>
        <w:tc>
          <w:tcPr>
            <w:tcW w:w="714" w:type="dxa"/>
            <w:tcBorders>
              <w:top w:val="nil"/>
              <w:left w:val="single" w:sz="4" w:space="0" w:color="auto"/>
              <w:bottom w:val="single" w:sz="4" w:space="0" w:color="auto"/>
              <w:right w:val="single" w:sz="4" w:space="0" w:color="auto"/>
            </w:tcBorders>
            <w:shd w:val="clear" w:color="auto" w:fill="auto"/>
            <w:noWrap/>
          </w:tcPr>
          <w:p w:rsidR="00037246" w:rsidRPr="00037246" w:rsidRDefault="00037246" w:rsidP="00037246">
            <w:pPr>
              <w:jc w:val="center"/>
            </w:pPr>
            <w:r w:rsidRPr="00037246">
              <w:t>28</w:t>
            </w:r>
          </w:p>
        </w:tc>
        <w:tc>
          <w:tcPr>
            <w:tcW w:w="4121" w:type="dxa"/>
            <w:tcBorders>
              <w:top w:val="nil"/>
              <w:left w:val="nil"/>
              <w:bottom w:val="single" w:sz="4" w:space="0" w:color="auto"/>
              <w:right w:val="single" w:sz="4" w:space="0" w:color="auto"/>
            </w:tcBorders>
            <w:shd w:val="clear" w:color="auto" w:fill="auto"/>
            <w:noWrap/>
          </w:tcPr>
          <w:p w:rsidR="00037246" w:rsidRPr="00037246" w:rsidRDefault="00037246" w:rsidP="00037246">
            <w:pPr>
              <w:rPr>
                <w:highlight w:val="yellow"/>
              </w:rPr>
            </w:pPr>
            <w:r w:rsidRPr="00037246">
              <w:t>Подготовлено постановлений по планировке территорий – 2.</w:t>
            </w:r>
          </w:p>
        </w:tc>
        <w:tc>
          <w:tcPr>
            <w:tcW w:w="3694" w:type="dxa"/>
            <w:tcBorders>
              <w:top w:val="nil"/>
              <w:left w:val="nil"/>
              <w:bottom w:val="single" w:sz="4" w:space="0" w:color="auto"/>
              <w:right w:val="single" w:sz="4" w:space="0" w:color="auto"/>
            </w:tcBorders>
            <w:shd w:val="clear" w:color="auto" w:fill="auto"/>
            <w:noWrap/>
          </w:tcPr>
          <w:p w:rsidR="00037246" w:rsidRPr="00037246" w:rsidRDefault="00037246" w:rsidP="00037246">
            <w:r w:rsidRPr="00037246">
              <w:t>Подготовлено постановлений по планировке территорий – 2.</w:t>
            </w:r>
          </w:p>
        </w:tc>
        <w:tc>
          <w:tcPr>
            <w:tcW w:w="984" w:type="dxa"/>
            <w:tcBorders>
              <w:top w:val="nil"/>
              <w:left w:val="nil"/>
              <w:bottom w:val="single" w:sz="4" w:space="0" w:color="auto"/>
              <w:right w:val="single" w:sz="4" w:space="0" w:color="auto"/>
            </w:tcBorders>
            <w:shd w:val="clear" w:color="auto" w:fill="auto"/>
            <w:noWrap/>
          </w:tcPr>
          <w:p w:rsidR="00037246" w:rsidRPr="00037246" w:rsidRDefault="00037246" w:rsidP="00037246">
            <w:pPr>
              <w:jc w:val="center"/>
            </w:pPr>
            <w:r w:rsidRPr="00037246">
              <w:t>-</w:t>
            </w:r>
          </w:p>
        </w:tc>
      </w:tr>
      <w:tr w:rsidR="00037246" w:rsidRPr="00037246" w:rsidTr="004F10B1">
        <w:trPr>
          <w:trHeight w:val="945"/>
        </w:trPr>
        <w:tc>
          <w:tcPr>
            <w:tcW w:w="714" w:type="dxa"/>
            <w:tcBorders>
              <w:top w:val="nil"/>
              <w:left w:val="single" w:sz="4" w:space="0" w:color="auto"/>
              <w:bottom w:val="single" w:sz="4" w:space="0" w:color="auto"/>
              <w:right w:val="single" w:sz="4" w:space="0" w:color="auto"/>
            </w:tcBorders>
            <w:shd w:val="clear" w:color="auto" w:fill="auto"/>
            <w:noWrap/>
          </w:tcPr>
          <w:p w:rsidR="00037246" w:rsidRPr="00037246" w:rsidRDefault="00037246" w:rsidP="00037246">
            <w:pPr>
              <w:jc w:val="center"/>
            </w:pPr>
            <w:r w:rsidRPr="00037246">
              <w:t>29</w:t>
            </w:r>
          </w:p>
        </w:tc>
        <w:tc>
          <w:tcPr>
            <w:tcW w:w="4121" w:type="dxa"/>
            <w:tcBorders>
              <w:top w:val="nil"/>
              <w:left w:val="nil"/>
              <w:bottom w:val="single" w:sz="4" w:space="0" w:color="auto"/>
              <w:right w:val="single" w:sz="4" w:space="0" w:color="auto"/>
            </w:tcBorders>
            <w:shd w:val="clear" w:color="auto" w:fill="auto"/>
            <w:noWrap/>
          </w:tcPr>
          <w:p w:rsidR="00037246" w:rsidRPr="00037246" w:rsidRDefault="00037246" w:rsidP="00037246">
            <w:r w:rsidRPr="00037246">
              <w:t>Подготовлено постановлений о соответствии ранее предоставленных участков – 2.</w:t>
            </w:r>
          </w:p>
        </w:tc>
        <w:tc>
          <w:tcPr>
            <w:tcW w:w="3694" w:type="dxa"/>
            <w:tcBorders>
              <w:top w:val="nil"/>
              <w:left w:val="nil"/>
              <w:bottom w:val="single" w:sz="4" w:space="0" w:color="auto"/>
              <w:right w:val="single" w:sz="4" w:space="0" w:color="auto"/>
            </w:tcBorders>
            <w:shd w:val="clear" w:color="auto" w:fill="auto"/>
            <w:noWrap/>
          </w:tcPr>
          <w:p w:rsidR="00037246" w:rsidRPr="00037246" w:rsidRDefault="00037246" w:rsidP="00037246">
            <w:r w:rsidRPr="00037246">
              <w:t>Подготовлено постановлений о соответствии ранее предоставленных участков – 6.</w:t>
            </w:r>
          </w:p>
        </w:tc>
        <w:tc>
          <w:tcPr>
            <w:tcW w:w="984" w:type="dxa"/>
            <w:tcBorders>
              <w:top w:val="nil"/>
              <w:left w:val="nil"/>
              <w:bottom w:val="single" w:sz="4" w:space="0" w:color="auto"/>
              <w:right w:val="single" w:sz="4" w:space="0" w:color="auto"/>
            </w:tcBorders>
            <w:shd w:val="clear" w:color="auto" w:fill="auto"/>
            <w:noWrap/>
          </w:tcPr>
          <w:p w:rsidR="00037246" w:rsidRPr="00037246" w:rsidRDefault="00037246" w:rsidP="00037246">
            <w:pPr>
              <w:jc w:val="center"/>
            </w:pPr>
            <w:r w:rsidRPr="00037246">
              <w:t>-</w:t>
            </w:r>
            <w:bookmarkStart w:id="0" w:name="OLE_LINK37"/>
            <w:bookmarkStart w:id="1" w:name="OLE_LINK38"/>
            <w:r w:rsidRPr="00037246">
              <w:t>33,3</w:t>
            </w:r>
            <w:bookmarkEnd w:id="0"/>
            <w:bookmarkEnd w:id="1"/>
            <w:r w:rsidRPr="00037246">
              <w:t>%</w:t>
            </w:r>
          </w:p>
          <w:p w:rsidR="00037246" w:rsidRPr="00037246" w:rsidRDefault="00037246" w:rsidP="00037246">
            <w:pPr>
              <w:jc w:val="center"/>
            </w:pPr>
          </w:p>
        </w:tc>
      </w:tr>
      <w:tr w:rsidR="00037246" w:rsidRPr="00037246" w:rsidTr="004F10B1">
        <w:trPr>
          <w:trHeight w:val="945"/>
        </w:trPr>
        <w:tc>
          <w:tcPr>
            <w:tcW w:w="714" w:type="dxa"/>
            <w:tcBorders>
              <w:top w:val="nil"/>
              <w:left w:val="single" w:sz="4" w:space="0" w:color="auto"/>
              <w:bottom w:val="single" w:sz="4" w:space="0" w:color="auto"/>
              <w:right w:val="single" w:sz="4" w:space="0" w:color="auto"/>
            </w:tcBorders>
            <w:shd w:val="clear" w:color="auto" w:fill="auto"/>
            <w:noWrap/>
          </w:tcPr>
          <w:p w:rsidR="00037246" w:rsidRPr="00037246" w:rsidRDefault="00037246" w:rsidP="00037246">
            <w:pPr>
              <w:jc w:val="center"/>
            </w:pPr>
            <w:r w:rsidRPr="00037246">
              <w:t>30</w:t>
            </w:r>
          </w:p>
        </w:tc>
        <w:tc>
          <w:tcPr>
            <w:tcW w:w="4121" w:type="dxa"/>
            <w:tcBorders>
              <w:top w:val="nil"/>
              <w:left w:val="nil"/>
              <w:bottom w:val="single" w:sz="4" w:space="0" w:color="auto"/>
              <w:right w:val="single" w:sz="4" w:space="0" w:color="auto"/>
            </w:tcBorders>
            <w:shd w:val="clear" w:color="auto" w:fill="auto"/>
            <w:noWrap/>
          </w:tcPr>
          <w:p w:rsidR="00037246" w:rsidRPr="00037246" w:rsidRDefault="00037246" w:rsidP="00037246">
            <w:pPr>
              <w:jc w:val="both"/>
            </w:pPr>
            <w:r w:rsidRPr="00037246">
              <w:t>Подготовлено постановлений о переводе  жилого помещения</w:t>
            </w:r>
          </w:p>
          <w:p w:rsidR="00037246" w:rsidRPr="00037246" w:rsidRDefault="00037246" w:rsidP="00037246">
            <w:r w:rsidRPr="00037246">
              <w:t>в нежилое помещение – 4.</w:t>
            </w:r>
          </w:p>
        </w:tc>
        <w:tc>
          <w:tcPr>
            <w:tcW w:w="3694" w:type="dxa"/>
            <w:tcBorders>
              <w:top w:val="nil"/>
              <w:left w:val="nil"/>
              <w:bottom w:val="single" w:sz="4" w:space="0" w:color="auto"/>
              <w:right w:val="single" w:sz="4" w:space="0" w:color="auto"/>
            </w:tcBorders>
            <w:shd w:val="clear" w:color="auto" w:fill="auto"/>
            <w:noWrap/>
          </w:tcPr>
          <w:p w:rsidR="00037246" w:rsidRPr="00037246" w:rsidRDefault="00037246" w:rsidP="00037246">
            <w:pPr>
              <w:jc w:val="both"/>
            </w:pPr>
            <w:r w:rsidRPr="00037246">
              <w:t>Подготовлено постановлений о переводе  жилого помещения</w:t>
            </w:r>
          </w:p>
          <w:p w:rsidR="00037246" w:rsidRPr="00037246" w:rsidRDefault="00037246" w:rsidP="00037246">
            <w:r w:rsidRPr="00037246">
              <w:t>в нежилое помещение – 3.</w:t>
            </w:r>
          </w:p>
        </w:tc>
        <w:tc>
          <w:tcPr>
            <w:tcW w:w="984" w:type="dxa"/>
            <w:tcBorders>
              <w:top w:val="nil"/>
              <w:left w:val="nil"/>
              <w:bottom w:val="single" w:sz="4" w:space="0" w:color="auto"/>
              <w:right w:val="single" w:sz="4" w:space="0" w:color="auto"/>
            </w:tcBorders>
            <w:shd w:val="clear" w:color="auto" w:fill="auto"/>
            <w:noWrap/>
          </w:tcPr>
          <w:p w:rsidR="00037246" w:rsidRPr="00037246" w:rsidRDefault="00037246" w:rsidP="00037246">
            <w:pPr>
              <w:jc w:val="center"/>
            </w:pPr>
            <w:r w:rsidRPr="00037246">
              <w:t>+33,3%</w:t>
            </w:r>
          </w:p>
          <w:p w:rsidR="00037246" w:rsidRPr="00037246" w:rsidRDefault="00037246" w:rsidP="00037246">
            <w:pPr>
              <w:jc w:val="center"/>
            </w:pPr>
          </w:p>
        </w:tc>
      </w:tr>
      <w:tr w:rsidR="00037246" w:rsidRPr="00037246" w:rsidTr="004F10B1">
        <w:trPr>
          <w:trHeight w:val="945"/>
        </w:trPr>
        <w:tc>
          <w:tcPr>
            <w:tcW w:w="714" w:type="dxa"/>
            <w:tcBorders>
              <w:top w:val="nil"/>
              <w:left w:val="single" w:sz="4" w:space="0" w:color="auto"/>
              <w:bottom w:val="single" w:sz="4" w:space="0" w:color="auto"/>
              <w:right w:val="single" w:sz="4" w:space="0" w:color="auto"/>
            </w:tcBorders>
            <w:shd w:val="clear" w:color="auto" w:fill="auto"/>
            <w:noWrap/>
          </w:tcPr>
          <w:p w:rsidR="00037246" w:rsidRPr="00037246" w:rsidRDefault="00037246" w:rsidP="00037246">
            <w:pPr>
              <w:jc w:val="center"/>
            </w:pPr>
            <w:bookmarkStart w:id="2" w:name="OLE_LINK31"/>
            <w:bookmarkStart w:id="3" w:name="OLE_LINK32"/>
            <w:r w:rsidRPr="00037246">
              <w:t>31</w:t>
            </w:r>
          </w:p>
        </w:tc>
        <w:tc>
          <w:tcPr>
            <w:tcW w:w="4121" w:type="dxa"/>
            <w:tcBorders>
              <w:top w:val="nil"/>
              <w:left w:val="nil"/>
              <w:bottom w:val="single" w:sz="4" w:space="0" w:color="auto"/>
              <w:right w:val="single" w:sz="4" w:space="0" w:color="auto"/>
            </w:tcBorders>
            <w:shd w:val="clear" w:color="auto" w:fill="auto"/>
            <w:noWrap/>
          </w:tcPr>
          <w:p w:rsidR="00037246" w:rsidRPr="00037246" w:rsidRDefault="00037246" w:rsidP="00037246">
            <w:pPr>
              <w:jc w:val="both"/>
              <w:rPr>
                <w:sz w:val="20"/>
                <w:szCs w:val="20"/>
              </w:rPr>
            </w:pPr>
            <w:r w:rsidRPr="00037246">
              <w:t>Подготовлены справки о степени готовности строительных объектов – 5.</w:t>
            </w:r>
          </w:p>
        </w:tc>
        <w:tc>
          <w:tcPr>
            <w:tcW w:w="3694" w:type="dxa"/>
            <w:tcBorders>
              <w:top w:val="nil"/>
              <w:left w:val="nil"/>
              <w:bottom w:val="single" w:sz="4" w:space="0" w:color="auto"/>
              <w:right w:val="single" w:sz="4" w:space="0" w:color="auto"/>
            </w:tcBorders>
            <w:shd w:val="clear" w:color="auto" w:fill="auto"/>
            <w:noWrap/>
          </w:tcPr>
          <w:p w:rsidR="00037246" w:rsidRPr="00037246" w:rsidRDefault="00037246" w:rsidP="00037246">
            <w:pPr>
              <w:jc w:val="both"/>
              <w:rPr>
                <w:sz w:val="20"/>
                <w:szCs w:val="20"/>
              </w:rPr>
            </w:pPr>
            <w:r w:rsidRPr="00037246">
              <w:t>Подготовлены справки о степени готовности строительных объектов – 5.</w:t>
            </w:r>
          </w:p>
        </w:tc>
        <w:tc>
          <w:tcPr>
            <w:tcW w:w="984" w:type="dxa"/>
            <w:tcBorders>
              <w:top w:val="nil"/>
              <w:left w:val="nil"/>
              <w:bottom w:val="single" w:sz="4" w:space="0" w:color="auto"/>
              <w:right w:val="single" w:sz="4" w:space="0" w:color="auto"/>
            </w:tcBorders>
            <w:shd w:val="clear" w:color="auto" w:fill="auto"/>
            <w:noWrap/>
          </w:tcPr>
          <w:p w:rsidR="00037246" w:rsidRPr="00037246" w:rsidRDefault="00037246" w:rsidP="00037246">
            <w:pPr>
              <w:jc w:val="center"/>
            </w:pPr>
            <w:r w:rsidRPr="00037246">
              <w:t>-</w:t>
            </w:r>
          </w:p>
        </w:tc>
      </w:tr>
      <w:tr w:rsidR="00037246" w:rsidRPr="00037246" w:rsidTr="004F10B1">
        <w:trPr>
          <w:trHeight w:val="945"/>
        </w:trPr>
        <w:tc>
          <w:tcPr>
            <w:tcW w:w="714" w:type="dxa"/>
            <w:tcBorders>
              <w:top w:val="nil"/>
              <w:left w:val="single" w:sz="4" w:space="0" w:color="auto"/>
              <w:bottom w:val="single" w:sz="4" w:space="0" w:color="auto"/>
              <w:right w:val="single" w:sz="4" w:space="0" w:color="auto"/>
            </w:tcBorders>
            <w:shd w:val="clear" w:color="auto" w:fill="auto"/>
            <w:noWrap/>
          </w:tcPr>
          <w:p w:rsidR="00037246" w:rsidRPr="00037246" w:rsidRDefault="00037246" w:rsidP="00037246">
            <w:pPr>
              <w:jc w:val="center"/>
            </w:pPr>
            <w:r w:rsidRPr="00037246">
              <w:t>32</w:t>
            </w:r>
          </w:p>
        </w:tc>
        <w:tc>
          <w:tcPr>
            <w:tcW w:w="4121" w:type="dxa"/>
            <w:tcBorders>
              <w:top w:val="nil"/>
              <w:left w:val="nil"/>
              <w:bottom w:val="single" w:sz="4" w:space="0" w:color="auto"/>
              <w:right w:val="single" w:sz="4" w:space="0" w:color="auto"/>
            </w:tcBorders>
            <w:shd w:val="clear" w:color="auto" w:fill="auto"/>
            <w:noWrap/>
          </w:tcPr>
          <w:p w:rsidR="00037246" w:rsidRPr="00037246" w:rsidRDefault="00037246" w:rsidP="00037246">
            <w:pPr>
              <w:tabs>
                <w:tab w:val="center" w:pos="4153"/>
                <w:tab w:val="right" w:pos="8306"/>
              </w:tabs>
              <w:jc w:val="both"/>
            </w:pPr>
            <w:r w:rsidRPr="00037246">
              <w:t xml:space="preserve">Справки о распоряжении земельными участками на территории городского поселения </w:t>
            </w:r>
            <w:proofErr w:type="gramStart"/>
            <w:r w:rsidRPr="00037246">
              <w:t>Советский</w:t>
            </w:r>
            <w:proofErr w:type="gramEnd"/>
            <w:r w:rsidRPr="00037246">
              <w:t xml:space="preserve"> - 12</w:t>
            </w:r>
          </w:p>
        </w:tc>
        <w:tc>
          <w:tcPr>
            <w:tcW w:w="3694" w:type="dxa"/>
            <w:tcBorders>
              <w:top w:val="nil"/>
              <w:left w:val="nil"/>
              <w:bottom w:val="single" w:sz="4" w:space="0" w:color="auto"/>
              <w:right w:val="single" w:sz="4" w:space="0" w:color="auto"/>
            </w:tcBorders>
            <w:shd w:val="clear" w:color="auto" w:fill="auto"/>
            <w:noWrap/>
          </w:tcPr>
          <w:p w:rsidR="00037246" w:rsidRPr="00037246" w:rsidRDefault="00037246" w:rsidP="00037246">
            <w:pPr>
              <w:jc w:val="both"/>
            </w:pPr>
            <w:r w:rsidRPr="00037246">
              <w:t xml:space="preserve">Справки о распоряжении земельными участками на территории городского поселения </w:t>
            </w:r>
            <w:proofErr w:type="gramStart"/>
            <w:r w:rsidRPr="00037246">
              <w:t>Советский</w:t>
            </w:r>
            <w:proofErr w:type="gramEnd"/>
            <w:r w:rsidRPr="00037246">
              <w:t xml:space="preserve"> - 0</w:t>
            </w:r>
          </w:p>
        </w:tc>
        <w:tc>
          <w:tcPr>
            <w:tcW w:w="984" w:type="dxa"/>
            <w:tcBorders>
              <w:top w:val="nil"/>
              <w:left w:val="nil"/>
              <w:bottom w:val="single" w:sz="4" w:space="0" w:color="auto"/>
              <w:right w:val="single" w:sz="4" w:space="0" w:color="auto"/>
            </w:tcBorders>
            <w:shd w:val="clear" w:color="auto" w:fill="auto"/>
            <w:noWrap/>
          </w:tcPr>
          <w:p w:rsidR="00037246" w:rsidRPr="00037246" w:rsidRDefault="00037246" w:rsidP="00037246">
            <w:pPr>
              <w:jc w:val="center"/>
            </w:pPr>
            <w:r w:rsidRPr="00037246">
              <w:t>100%</w:t>
            </w:r>
          </w:p>
        </w:tc>
      </w:tr>
      <w:tr w:rsidR="00037246" w:rsidRPr="00037246" w:rsidTr="004F10B1">
        <w:trPr>
          <w:trHeight w:val="945"/>
        </w:trPr>
        <w:tc>
          <w:tcPr>
            <w:tcW w:w="714" w:type="dxa"/>
            <w:tcBorders>
              <w:top w:val="nil"/>
              <w:left w:val="single" w:sz="4" w:space="0" w:color="auto"/>
              <w:bottom w:val="single" w:sz="4" w:space="0" w:color="auto"/>
              <w:right w:val="single" w:sz="4" w:space="0" w:color="auto"/>
            </w:tcBorders>
            <w:shd w:val="clear" w:color="auto" w:fill="auto"/>
            <w:noWrap/>
          </w:tcPr>
          <w:p w:rsidR="00037246" w:rsidRPr="00037246" w:rsidRDefault="00037246" w:rsidP="00037246">
            <w:pPr>
              <w:jc w:val="center"/>
            </w:pPr>
            <w:r w:rsidRPr="00037246">
              <w:t>33</w:t>
            </w:r>
          </w:p>
        </w:tc>
        <w:tc>
          <w:tcPr>
            <w:tcW w:w="4121" w:type="dxa"/>
            <w:tcBorders>
              <w:top w:val="nil"/>
              <w:left w:val="nil"/>
              <w:bottom w:val="single" w:sz="4" w:space="0" w:color="auto"/>
              <w:right w:val="single" w:sz="4" w:space="0" w:color="auto"/>
            </w:tcBorders>
            <w:shd w:val="clear" w:color="auto" w:fill="auto"/>
            <w:noWrap/>
          </w:tcPr>
          <w:p w:rsidR="00037246" w:rsidRPr="00037246" w:rsidRDefault="00037246" w:rsidP="00037246">
            <w:pPr>
              <w:tabs>
                <w:tab w:val="center" w:pos="4153"/>
                <w:tab w:val="right" w:pos="8306"/>
              </w:tabs>
              <w:jc w:val="both"/>
            </w:pPr>
            <w:r w:rsidRPr="00037246">
              <w:t>Участие в межведомственных комиссиях по обследованию жилых помещений в многоквартирных жилых домах, в которых проживают инвалиды. Сбор информации о  реализации постановления Правительства Российской Федерации от 09.07.2016 г. № 649 «О мерах по приспособлению жилых помещений и общего имущества в многоквартирном доме с учётом потребностей инвалидов». Составлено актов обследования - 178</w:t>
            </w:r>
          </w:p>
        </w:tc>
        <w:tc>
          <w:tcPr>
            <w:tcW w:w="3694" w:type="dxa"/>
            <w:tcBorders>
              <w:top w:val="nil"/>
              <w:left w:val="nil"/>
              <w:bottom w:val="single" w:sz="4" w:space="0" w:color="auto"/>
              <w:right w:val="single" w:sz="4" w:space="0" w:color="auto"/>
            </w:tcBorders>
            <w:shd w:val="clear" w:color="auto" w:fill="auto"/>
            <w:noWrap/>
          </w:tcPr>
          <w:p w:rsidR="00037246" w:rsidRPr="00037246" w:rsidRDefault="00037246" w:rsidP="00037246">
            <w:pPr>
              <w:jc w:val="both"/>
            </w:pPr>
          </w:p>
        </w:tc>
        <w:tc>
          <w:tcPr>
            <w:tcW w:w="984" w:type="dxa"/>
            <w:tcBorders>
              <w:top w:val="nil"/>
              <w:left w:val="nil"/>
              <w:bottom w:val="single" w:sz="4" w:space="0" w:color="auto"/>
              <w:right w:val="single" w:sz="4" w:space="0" w:color="auto"/>
            </w:tcBorders>
            <w:shd w:val="clear" w:color="auto" w:fill="auto"/>
            <w:noWrap/>
          </w:tcPr>
          <w:p w:rsidR="00037246" w:rsidRPr="00037246" w:rsidRDefault="00037246" w:rsidP="00037246">
            <w:pPr>
              <w:jc w:val="center"/>
            </w:pPr>
            <w:r w:rsidRPr="00037246">
              <w:t>100%</w:t>
            </w:r>
          </w:p>
        </w:tc>
      </w:tr>
      <w:bookmarkEnd w:id="2"/>
      <w:bookmarkEnd w:id="3"/>
      <w:tr w:rsidR="00037246" w:rsidRPr="00037246" w:rsidTr="004F10B1">
        <w:trPr>
          <w:trHeight w:val="945"/>
        </w:trPr>
        <w:tc>
          <w:tcPr>
            <w:tcW w:w="714" w:type="dxa"/>
            <w:tcBorders>
              <w:top w:val="nil"/>
              <w:left w:val="single" w:sz="4" w:space="0" w:color="auto"/>
              <w:bottom w:val="single" w:sz="4" w:space="0" w:color="auto"/>
              <w:right w:val="single" w:sz="4" w:space="0" w:color="auto"/>
            </w:tcBorders>
            <w:shd w:val="clear" w:color="auto" w:fill="auto"/>
            <w:noWrap/>
          </w:tcPr>
          <w:p w:rsidR="00037246" w:rsidRPr="00037246" w:rsidRDefault="00037246" w:rsidP="00037246">
            <w:pPr>
              <w:jc w:val="center"/>
            </w:pPr>
            <w:r w:rsidRPr="00037246">
              <w:t>34</w:t>
            </w:r>
          </w:p>
        </w:tc>
        <w:tc>
          <w:tcPr>
            <w:tcW w:w="4121" w:type="dxa"/>
            <w:tcBorders>
              <w:top w:val="nil"/>
              <w:left w:val="nil"/>
              <w:bottom w:val="single" w:sz="4" w:space="0" w:color="auto"/>
              <w:right w:val="single" w:sz="4" w:space="0" w:color="auto"/>
            </w:tcBorders>
            <w:shd w:val="clear" w:color="auto" w:fill="auto"/>
            <w:noWrap/>
          </w:tcPr>
          <w:p w:rsidR="00037246" w:rsidRPr="00037246" w:rsidRDefault="00037246" w:rsidP="00037246">
            <w:pPr>
              <w:jc w:val="both"/>
            </w:pPr>
            <w:r w:rsidRPr="00037246">
              <w:t xml:space="preserve">Подготовлено постановлений об утверждении схем </w:t>
            </w:r>
          </w:p>
          <w:p w:rsidR="00037246" w:rsidRPr="00037246" w:rsidRDefault="00037246" w:rsidP="00037246">
            <w:pPr>
              <w:jc w:val="both"/>
            </w:pPr>
            <w:r w:rsidRPr="00037246">
              <w:t xml:space="preserve">расположения земельных участков </w:t>
            </w:r>
          </w:p>
          <w:p w:rsidR="00037246" w:rsidRPr="00037246" w:rsidRDefault="00037246" w:rsidP="00037246">
            <w:pPr>
              <w:jc w:val="both"/>
            </w:pPr>
            <w:r w:rsidRPr="00037246">
              <w:t>на кадастровом плане территории</w:t>
            </w:r>
          </w:p>
          <w:p w:rsidR="00037246" w:rsidRPr="00037246" w:rsidRDefault="00037246" w:rsidP="00037246">
            <w:r w:rsidRPr="00037246">
              <w:t xml:space="preserve"> - 86.</w:t>
            </w:r>
          </w:p>
        </w:tc>
        <w:tc>
          <w:tcPr>
            <w:tcW w:w="3694" w:type="dxa"/>
            <w:tcBorders>
              <w:top w:val="nil"/>
              <w:left w:val="nil"/>
              <w:bottom w:val="single" w:sz="4" w:space="0" w:color="auto"/>
              <w:right w:val="single" w:sz="4" w:space="0" w:color="auto"/>
            </w:tcBorders>
            <w:shd w:val="clear" w:color="auto" w:fill="auto"/>
            <w:noWrap/>
          </w:tcPr>
          <w:p w:rsidR="00037246" w:rsidRPr="00037246" w:rsidRDefault="00037246" w:rsidP="00037246">
            <w:pPr>
              <w:jc w:val="both"/>
            </w:pPr>
            <w:r w:rsidRPr="00037246">
              <w:t xml:space="preserve">Подготовлено постановлений об утверждении схем расположения земельных участков </w:t>
            </w:r>
          </w:p>
          <w:p w:rsidR="00037246" w:rsidRPr="00037246" w:rsidRDefault="00037246" w:rsidP="00037246">
            <w:pPr>
              <w:jc w:val="both"/>
            </w:pPr>
            <w:r w:rsidRPr="00037246">
              <w:t>на кадастровом плане территории</w:t>
            </w:r>
          </w:p>
          <w:p w:rsidR="00037246" w:rsidRPr="00037246" w:rsidRDefault="00037246" w:rsidP="00037246">
            <w:r w:rsidRPr="00037246">
              <w:t xml:space="preserve"> - 112.</w:t>
            </w:r>
          </w:p>
        </w:tc>
        <w:tc>
          <w:tcPr>
            <w:tcW w:w="984" w:type="dxa"/>
            <w:tcBorders>
              <w:top w:val="nil"/>
              <w:left w:val="nil"/>
              <w:bottom w:val="single" w:sz="4" w:space="0" w:color="auto"/>
              <w:right w:val="single" w:sz="4" w:space="0" w:color="auto"/>
            </w:tcBorders>
            <w:shd w:val="clear" w:color="auto" w:fill="auto"/>
            <w:noWrap/>
          </w:tcPr>
          <w:p w:rsidR="00037246" w:rsidRPr="00037246" w:rsidRDefault="00037246" w:rsidP="00037246">
            <w:pPr>
              <w:jc w:val="center"/>
            </w:pPr>
            <w:r w:rsidRPr="00037246">
              <w:t>-23,2%</w:t>
            </w:r>
          </w:p>
          <w:p w:rsidR="00037246" w:rsidRPr="00037246" w:rsidRDefault="00037246" w:rsidP="00037246">
            <w:pPr>
              <w:jc w:val="center"/>
            </w:pPr>
          </w:p>
        </w:tc>
      </w:tr>
    </w:tbl>
    <w:p w:rsidR="00037246" w:rsidRPr="00037246" w:rsidRDefault="00037246" w:rsidP="00726CA4">
      <w:pPr>
        <w:spacing w:line="360" w:lineRule="auto"/>
        <w:rPr>
          <w:bCs/>
          <w:noProof/>
        </w:rPr>
      </w:pPr>
    </w:p>
    <w:p w:rsidR="00F60B37" w:rsidRDefault="00F60B37" w:rsidP="00726CA4">
      <w:pPr>
        <w:ind w:firstLine="709"/>
        <w:jc w:val="both"/>
        <w:rPr>
          <w:b/>
          <w:bCs/>
          <w:noProof/>
        </w:rPr>
      </w:pPr>
    </w:p>
    <w:p w:rsidR="00F60B37" w:rsidRDefault="00F60B37" w:rsidP="00913E65">
      <w:pPr>
        <w:jc w:val="both"/>
        <w:rPr>
          <w:b/>
          <w:bCs/>
          <w:noProof/>
        </w:rPr>
      </w:pPr>
    </w:p>
    <w:p w:rsidR="00F60B37" w:rsidRDefault="00F60B37" w:rsidP="00726CA4">
      <w:pPr>
        <w:ind w:firstLine="709"/>
        <w:jc w:val="both"/>
        <w:rPr>
          <w:b/>
          <w:bCs/>
          <w:noProof/>
        </w:rPr>
      </w:pPr>
    </w:p>
    <w:p w:rsidR="00037246" w:rsidRDefault="00037246" w:rsidP="00726CA4">
      <w:pPr>
        <w:ind w:firstLine="709"/>
        <w:jc w:val="both"/>
        <w:rPr>
          <w:b/>
          <w:bCs/>
          <w:noProof/>
        </w:rPr>
      </w:pPr>
      <w:r w:rsidRPr="00037246">
        <w:rPr>
          <w:b/>
          <w:bCs/>
          <w:noProof/>
        </w:rPr>
        <w:t xml:space="preserve">Диаграммы, отражающие объем выполненных работ за </w:t>
      </w:r>
      <w:r w:rsidRPr="00037246">
        <w:rPr>
          <w:b/>
        </w:rPr>
        <w:t>2017 год и 2016 год</w:t>
      </w:r>
      <w:r w:rsidRPr="00037246">
        <w:rPr>
          <w:b/>
          <w:bCs/>
          <w:noProof/>
        </w:rPr>
        <w:t xml:space="preserve"> по оказанию муниципальных услуг.</w:t>
      </w:r>
    </w:p>
    <w:p w:rsidR="00726CA4" w:rsidRPr="00037246" w:rsidRDefault="00726CA4" w:rsidP="00726CA4">
      <w:pPr>
        <w:ind w:firstLine="709"/>
        <w:jc w:val="both"/>
        <w:rPr>
          <w:b/>
          <w:bCs/>
          <w:noProof/>
        </w:rPr>
      </w:pPr>
    </w:p>
    <w:p w:rsidR="00037246" w:rsidRPr="00037246" w:rsidRDefault="00037246" w:rsidP="00726CA4">
      <w:pPr>
        <w:spacing w:line="360" w:lineRule="auto"/>
        <w:ind w:firstLine="851"/>
        <w:rPr>
          <w:bCs/>
          <w:noProof/>
        </w:rPr>
      </w:pPr>
      <w:r>
        <w:rPr>
          <w:noProof/>
        </w:rPr>
        <w:drawing>
          <wp:inline distT="0" distB="0" distL="0" distR="0">
            <wp:extent cx="4820717" cy="334104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l="5254" t="25069" r="55194" b="26170"/>
                    <a:stretch>
                      <a:fillRect/>
                    </a:stretch>
                  </pic:blipFill>
                  <pic:spPr bwMode="auto">
                    <a:xfrm>
                      <a:off x="0" y="0"/>
                      <a:ext cx="4820634" cy="3340987"/>
                    </a:xfrm>
                    <a:prstGeom prst="rect">
                      <a:avLst/>
                    </a:prstGeom>
                    <a:noFill/>
                    <a:ln>
                      <a:noFill/>
                    </a:ln>
                  </pic:spPr>
                </pic:pic>
              </a:graphicData>
            </a:graphic>
          </wp:inline>
        </w:drawing>
      </w:r>
    </w:p>
    <w:p w:rsidR="00037246" w:rsidRPr="00037246" w:rsidRDefault="00037246" w:rsidP="00037246">
      <w:pPr>
        <w:spacing w:line="360" w:lineRule="auto"/>
        <w:ind w:firstLine="284"/>
        <w:rPr>
          <w:bCs/>
          <w:noProof/>
        </w:rPr>
      </w:pPr>
    </w:p>
    <w:p w:rsidR="00037246" w:rsidRPr="00037246" w:rsidRDefault="00037246" w:rsidP="00037246">
      <w:pPr>
        <w:spacing w:line="360" w:lineRule="auto"/>
        <w:ind w:firstLine="284"/>
        <w:rPr>
          <w:bCs/>
          <w:noProof/>
        </w:rPr>
      </w:pPr>
    </w:p>
    <w:p w:rsidR="00037246" w:rsidRPr="00037246" w:rsidRDefault="00037246" w:rsidP="00726CA4">
      <w:pPr>
        <w:spacing w:line="360" w:lineRule="auto"/>
        <w:ind w:firstLine="851"/>
        <w:rPr>
          <w:bCs/>
          <w:noProof/>
        </w:rPr>
      </w:pPr>
      <w:r w:rsidRPr="00037246">
        <w:rPr>
          <w:bCs/>
          <w:noProof/>
        </w:rPr>
        <w:t xml:space="preserve">   </w:t>
      </w:r>
      <w:r>
        <w:rPr>
          <w:noProof/>
        </w:rPr>
        <w:drawing>
          <wp:inline distT="0" distB="0" distL="0" distR="0">
            <wp:extent cx="4710942" cy="3311339"/>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l="9958" t="24091" r="50658" b="26534"/>
                    <a:stretch>
                      <a:fillRect/>
                    </a:stretch>
                  </pic:blipFill>
                  <pic:spPr bwMode="auto">
                    <a:xfrm>
                      <a:off x="0" y="0"/>
                      <a:ext cx="4711195" cy="3311517"/>
                    </a:xfrm>
                    <a:prstGeom prst="rect">
                      <a:avLst/>
                    </a:prstGeom>
                    <a:noFill/>
                    <a:ln>
                      <a:noFill/>
                    </a:ln>
                  </pic:spPr>
                </pic:pic>
              </a:graphicData>
            </a:graphic>
          </wp:inline>
        </w:drawing>
      </w:r>
    </w:p>
    <w:p w:rsidR="00037246" w:rsidRPr="00037246" w:rsidRDefault="00037246" w:rsidP="00037246">
      <w:pPr>
        <w:spacing w:line="360" w:lineRule="auto"/>
        <w:rPr>
          <w:bCs/>
          <w:noProof/>
        </w:rPr>
      </w:pPr>
    </w:p>
    <w:p w:rsidR="00037246" w:rsidRPr="00037246" w:rsidRDefault="00037246" w:rsidP="00726CA4">
      <w:pPr>
        <w:spacing w:line="360" w:lineRule="auto"/>
        <w:ind w:firstLine="1276"/>
        <w:rPr>
          <w:bCs/>
          <w:noProof/>
        </w:rPr>
      </w:pPr>
      <w:r>
        <w:rPr>
          <w:noProof/>
        </w:rPr>
        <w:lastRenderedPageBreak/>
        <w:drawing>
          <wp:inline distT="0" distB="0" distL="0" distR="0">
            <wp:extent cx="4461115" cy="31330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l="9958" t="24342" r="51010" b="26721"/>
                    <a:stretch>
                      <a:fillRect/>
                    </a:stretch>
                  </pic:blipFill>
                  <pic:spPr bwMode="auto">
                    <a:xfrm>
                      <a:off x="0" y="0"/>
                      <a:ext cx="4461947" cy="3133609"/>
                    </a:xfrm>
                    <a:prstGeom prst="rect">
                      <a:avLst/>
                    </a:prstGeom>
                    <a:noFill/>
                    <a:ln>
                      <a:noFill/>
                    </a:ln>
                  </pic:spPr>
                </pic:pic>
              </a:graphicData>
            </a:graphic>
          </wp:inline>
        </w:drawing>
      </w:r>
    </w:p>
    <w:p w:rsidR="00037246" w:rsidRPr="00037246" w:rsidRDefault="00037246" w:rsidP="00726CA4">
      <w:pPr>
        <w:spacing w:line="360" w:lineRule="auto"/>
        <w:ind w:firstLine="993"/>
        <w:rPr>
          <w:bCs/>
          <w:noProof/>
        </w:rPr>
      </w:pPr>
      <w:r>
        <w:rPr>
          <w:noProof/>
        </w:rPr>
        <w:drawing>
          <wp:inline distT="0" distB="0" distL="0" distR="0">
            <wp:extent cx="4776158" cy="3318999"/>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l="5426" t="25620" r="55348" b="25896"/>
                    <a:stretch>
                      <a:fillRect/>
                    </a:stretch>
                  </pic:blipFill>
                  <pic:spPr bwMode="auto">
                    <a:xfrm>
                      <a:off x="0" y="0"/>
                      <a:ext cx="4776519" cy="3319250"/>
                    </a:xfrm>
                    <a:prstGeom prst="rect">
                      <a:avLst/>
                    </a:prstGeom>
                    <a:noFill/>
                    <a:ln>
                      <a:noFill/>
                    </a:ln>
                  </pic:spPr>
                </pic:pic>
              </a:graphicData>
            </a:graphic>
          </wp:inline>
        </w:drawing>
      </w:r>
    </w:p>
    <w:p w:rsidR="00037246" w:rsidRPr="00037246" w:rsidRDefault="00037246" w:rsidP="00726CA4">
      <w:pPr>
        <w:autoSpaceDE w:val="0"/>
        <w:autoSpaceDN w:val="0"/>
        <w:adjustRightInd w:val="0"/>
        <w:jc w:val="both"/>
        <w:rPr>
          <w:bCs/>
          <w:noProof/>
        </w:rPr>
      </w:pPr>
    </w:p>
    <w:p w:rsidR="00EC7197" w:rsidRDefault="00726CA4" w:rsidP="00726CA4">
      <w:pPr>
        <w:autoSpaceDE w:val="0"/>
        <w:autoSpaceDN w:val="0"/>
        <w:adjustRightInd w:val="0"/>
        <w:ind w:firstLine="709"/>
        <w:jc w:val="both"/>
      </w:pPr>
      <w:r>
        <w:rPr>
          <w:bCs/>
          <w:noProof/>
        </w:rPr>
        <w:t>О</w:t>
      </w:r>
      <w:r w:rsidR="00037246" w:rsidRPr="00037246">
        <w:rPr>
          <w:bCs/>
          <w:noProof/>
        </w:rPr>
        <w:t>бъем работ, выполненных у</w:t>
      </w:r>
      <w:r w:rsidR="00037246" w:rsidRPr="00037246">
        <w:t xml:space="preserve">правлением архитектуры градостроительства и землеустройства </w:t>
      </w:r>
      <w:r w:rsidR="008710CD">
        <w:t>а</w:t>
      </w:r>
      <w:r w:rsidR="00037246" w:rsidRPr="00037246">
        <w:t>дминистрации городского поселения Советский за 2017 год в части оказания муниципальных услуг увеличился в среднем на 48,6 % по сравнению с 2016 годом, при этом было внесено значительное количество объектов адресации в Федеральную информационную адресную систему</w:t>
      </w:r>
      <w:r w:rsidR="00EC7197">
        <w:t>.</w:t>
      </w:r>
      <w:r w:rsidR="00037246" w:rsidRPr="00037246">
        <w:t xml:space="preserve"> В 2017 году управлением архитектуры и градостроительства </w:t>
      </w:r>
      <w:r w:rsidR="008710CD">
        <w:t>а</w:t>
      </w:r>
      <w:r w:rsidR="00037246" w:rsidRPr="00037246">
        <w:t xml:space="preserve">дминистрации городского поселения Советский совместно с отделом по городскому хозяйству был выполнен значительный объем работ по подготовке аукционной документации на реконструкцию дорог </w:t>
      </w:r>
      <w:r w:rsidR="00F60B37">
        <w:t xml:space="preserve">по улицам </w:t>
      </w:r>
      <w:r w:rsidR="00037246" w:rsidRPr="00037246">
        <w:t xml:space="preserve">Макаренко, Югорская, Юбилейная, а также аукционной документации на проведение технического надзора и </w:t>
      </w:r>
      <w:proofErr w:type="gramStart"/>
      <w:r w:rsidR="00037246" w:rsidRPr="00037246">
        <w:t>контроля за</w:t>
      </w:r>
      <w:proofErr w:type="gramEnd"/>
      <w:r w:rsidR="00037246" w:rsidRPr="00037246">
        <w:t xml:space="preserve"> реконструкцией данных дорог. </w:t>
      </w:r>
    </w:p>
    <w:p w:rsidR="00EC7197" w:rsidRDefault="00EC7197" w:rsidP="00726CA4">
      <w:pPr>
        <w:autoSpaceDE w:val="0"/>
        <w:autoSpaceDN w:val="0"/>
        <w:adjustRightInd w:val="0"/>
        <w:ind w:firstLine="709"/>
        <w:jc w:val="both"/>
      </w:pPr>
      <w:r>
        <w:t>В</w:t>
      </w:r>
      <w:r w:rsidR="00037246" w:rsidRPr="00037246">
        <w:t xml:space="preserve">ыполнен значительный объем работ по реализации программы </w:t>
      </w:r>
      <w:r w:rsidR="00726CA4">
        <w:t>«</w:t>
      </w:r>
      <w:r w:rsidR="00037246" w:rsidRPr="00037246">
        <w:t>Комфортн</w:t>
      </w:r>
      <w:r w:rsidR="00726CA4">
        <w:t>ая</w:t>
      </w:r>
      <w:r w:rsidR="00037246" w:rsidRPr="00037246">
        <w:t xml:space="preserve"> городск</w:t>
      </w:r>
      <w:r w:rsidR="00726CA4">
        <w:t>ая</w:t>
      </w:r>
      <w:r w:rsidR="00037246" w:rsidRPr="00037246">
        <w:t xml:space="preserve"> сред</w:t>
      </w:r>
      <w:r w:rsidR="00726CA4">
        <w:t>а»</w:t>
      </w:r>
      <w:r w:rsidR="00037246" w:rsidRPr="00037246">
        <w:t xml:space="preserve">, а именно: составлены схемы существующего благоустройства дворовых территорий и общественных зон, подготовлена актуализированная редакция Правил </w:t>
      </w:r>
      <w:r w:rsidR="00037246" w:rsidRPr="00037246">
        <w:lastRenderedPageBreak/>
        <w:t xml:space="preserve">благоустройства, подготовлены эскизные </w:t>
      </w:r>
      <w:proofErr w:type="gramStart"/>
      <w:r w:rsidR="00037246" w:rsidRPr="00037246">
        <w:t>дизайн-проекты</w:t>
      </w:r>
      <w:proofErr w:type="gramEnd"/>
      <w:r w:rsidR="00037246" w:rsidRPr="00037246">
        <w:t xml:space="preserve"> для перспективного благоустройства территорий. </w:t>
      </w:r>
      <w:r w:rsidR="00726CA4">
        <w:t xml:space="preserve"> </w:t>
      </w:r>
    </w:p>
    <w:p w:rsidR="00037246" w:rsidRPr="00037246" w:rsidRDefault="00EC7197" w:rsidP="00726CA4">
      <w:pPr>
        <w:autoSpaceDE w:val="0"/>
        <w:autoSpaceDN w:val="0"/>
        <w:adjustRightInd w:val="0"/>
        <w:ind w:firstLine="709"/>
        <w:jc w:val="both"/>
      </w:pPr>
      <w:proofErr w:type="gramStart"/>
      <w:r>
        <w:t>Проведен</w:t>
      </w:r>
      <w:r w:rsidR="00037246" w:rsidRPr="00037246">
        <w:t xml:space="preserve"> аукцион на выполнени</w:t>
      </w:r>
      <w:r>
        <w:t>ю</w:t>
      </w:r>
      <w:r w:rsidR="00037246" w:rsidRPr="00037246">
        <w:t xml:space="preserve"> работ по разработке дислокации дорожных знаков на</w:t>
      </w:r>
      <w:r>
        <w:t xml:space="preserve"> территории городского поселения</w:t>
      </w:r>
      <w:r w:rsidR="00037246" w:rsidRPr="00037246">
        <w:t>, проведены мероприятия по переносу тротуара у детского сада по ул. Радужная в г. Советский с целью организации парковочных мест с покрытием из щебня, проведены мероприятия по подготовке технических планов и постановке на государственный кадастровый учет автомобильных дорог</w:t>
      </w:r>
      <w:r>
        <w:t>.</w:t>
      </w:r>
      <w:r w:rsidR="00037246" w:rsidRPr="00037246">
        <w:t xml:space="preserve">  </w:t>
      </w:r>
      <w:proofErr w:type="gramEnd"/>
    </w:p>
    <w:p w:rsidR="008D0223" w:rsidRPr="00642664" w:rsidRDefault="008D0223" w:rsidP="0099472E">
      <w:pPr>
        <w:ind w:firstLine="709"/>
        <w:jc w:val="both"/>
        <w:rPr>
          <w:b/>
        </w:rPr>
      </w:pPr>
      <w:r w:rsidRPr="00642664">
        <w:rPr>
          <w:b/>
        </w:rPr>
        <w:t xml:space="preserve">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w:t>
      </w:r>
    </w:p>
    <w:p w:rsidR="008D0223" w:rsidRPr="00642664" w:rsidRDefault="008D0223" w:rsidP="008D0223">
      <w:pPr>
        <w:ind w:firstLine="708"/>
        <w:jc w:val="both"/>
      </w:pPr>
      <w:r w:rsidRPr="00642664">
        <w:t>Во исполнение вышеуказанного полномочи</w:t>
      </w:r>
      <w:r>
        <w:t xml:space="preserve">я отделом по жилищным вопросам проведена следующая работа: </w:t>
      </w:r>
    </w:p>
    <w:p w:rsidR="008D0223" w:rsidRPr="00642664" w:rsidRDefault="008D0223" w:rsidP="0099472E">
      <w:pPr>
        <w:ind w:firstLine="709"/>
        <w:jc w:val="both"/>
      </w:pPr>
      <w:r>
        <w:t xml:space="preserve"> 1. </w:t>
      </w:r>
      <w:r w:rsidRPr="00642664">
        <w:t>В соответствии с требованиями отчетности велась корректировка списка граждан, вставших на учет в качестве нуждающихся в жилых помещениях, по результатам, которой были формированы списки граждан</w:t>
      </w:r>
      <w:r w:rsidRPr="00642664">
        <w:rPr>
          <w:bCs/>
        </w:rPr>
        <w:t xml:space="preserve"> состоящих на учете в качестве нуждающихся в жилых помещениях, предоставляемых по договорам социального найма из муниципального жилищного фонда</w:t>
      </w:r>
      <w:r w:rsidRPr="00642664">
        <w:t xml:space="preserve">, по состоянию на </w:t>
      </w:r>
      <w:r>
        <w:t>24.04.2017</w:t>
      </w:r>
      <w:r w:rsidRPr="00642664">
        <w:t xml:space="preserve"> года. </w:t>
      </w:r>
    </w:p>
    <w:p w:rsidR="008D0223" w:rsidRPr="008B2A94" w:rsidRDefault="008D0223" w:rsidP="0099472E">
      <w:pPr>
        <w:ind w:firstLine="709"/>
        <w:jc w:val="both"/>
      </w:pPr>
      <w:proofErr w:type="gramStart"/>
      <w:r w:rsidRPr="008B2A94">
        <w:t xml:space="preserve">На учете нуждающихся в жилых помещениях по договору социального найма на </w:t>
      </w:r>
      <w:r>
        <w:t>31.12</w:t>
      </w:r>
      <w:r w:rsidRPr="008B2A94">
        <w:t>.201</w:t>
      </w:r>
      <w:r>
        <w:t>7</w:t>
      </w:r>
      <w:r w:rsidRPr="008B2A94">
        <w:t xml:space="preserve"> год</w:t>
      </w:r>
      <w:r>
        <w:t xml:space="preserve">а </w:t>
      </w:r>
      <w:r w:rsidRPr="008B2A94">
        <w:t xml:space="preserve">состоит – </w:t>
      </w:r>
      <w:r>
        <w:t>1681 семьи</w:t>
      </w:r>
      <w:r w:rsidRPr="008B2A94">
        <w:t>.</w:t>
      </w:r>
      <w:proofErr w:type="gramEnd"/>
    </w:p>
    <w:p w:rsidR="008D0223" w:rsidRPr="008B2A94" w:rsidRDefault="008D0223" w:rsidP="0099472E">
      <w:pPr>
        <w:ind w:firstLine="709"/>
        <w:jc w:val="both"/>
      </w:pPr>
      <w:r w:rsidRPr="008B2A94">
        <w:t xml:space="preserve">В соответствии с законодательством РФ прошло перерегистрацию – </w:t>
      </w:r>
      <w:r>
        <w:t>50</w:t>
      </w:r>
      <w:r w:rsidRPr="008B2A94">
        <w:t xml:space="preserve"> человек. </w:t>
      </w:r>
    </w:p>
    <w:p w:rsidR="008D0223" w:rsidRPr="008B2A94" w:rsidRDefault="008D0223" w:rsidP="0099472E">
      <w:pPr>
        <w:ind w:firstLine="709"/>
        <w:jc w:val="both"/>
      </w:pPr>
      <w:r>
        <w:t>В</w:t>
      </w:r>
      <w:r w:rsidRPr="008B2A94">
        <w:t xml:space="preserve">едется выдача сведений гражданам, состоящим на учете и относящимся к льготным категориям, необходимых для получения ими мер государственной поддержки. </w:t>
      </w:r>
    </w:p>
    <w:p w:rsidR="008D0223" w:rsidRPr="008B2A94" w:rsidRDefault="008D0223" w:rsidP="0099472E">
      <w:pPr>
        <w:ind w:firstLine="709"/>
        <w:jc w:val="both"/>
      </w:pPr>
      <w:r w:rsidRPr="008B2A94">
        <w:t xml:space="preserve">Ежемесячно в администрацию Советского района </w:t>
      </w:r>
      <w:proofErr w:type="gramStart"/>
      <w:r w:rsidRPr="008B2A94">
        <w:t>предоставля</w:t>
      </w:r>
      <w:r w:rsidR="0099472E">
        <w:t>лись</w:t>
      </w:r>
      <w:r w:rsidRPr="008B2A94">
        <w:t xml:space="preserve"> отчеты</w:t>
      </w:r>
      <w:proofErr w:type="gramEnd"/>
      <w:r w:rsidRPr="008B2A94">
        <w:t xml:space="preserve"> по гражданам, состоящим на учете:</w:t>
      </w:r>
    </w:p>
    <w:p w:rsidR="008D0223" w:rsidRPr="008B2A94" w:rsidRDefault="008D0223" w:rsidP="0099472E">
      <w:pPr>
        <w:ind w:firstLine="709"/>
        <w:jc w:val="both"/>
      </w:pPr>
      <w:proofErr w:type="gramStart"/>
      <w:r w:rsidRPr="008B2A94">
        <w:t>1) Сведения о количестве граждан, состоящих на учете в качестве нуждающихся в жилых помещениях, предоставляемых по договорам социального найма, с разбивкой по льготным категориям, имеющим в соответствии со ст. 7.4 Закона ХМАО-Югры №57-оз от 06.07.2005г. «О регулировании отдельных жилищных отношений в Ханты-Мансийском автономном округе - Югре» право на бесплатное предоставление земельных участков для строительства индивидуального жилого дома</w:t>
      </w:r>
      <w:r w:rsidR="0099472E">
        <w:t>.</w:t>
      </w:r>
      <w:proofErr w:type="gramEnd"/>
    </w:p>
    <w:p w:rsidR="008D0223" w:rsidRPr="008B2A94" w:rsidRDefault="008D0223" w:rsidP="0099472E">
      <w:pPr>
        <w:ind w:firstLine="709"/>
        <w:jc w:val="both"/>
      </w:pPr>
      <w:r w:rsidRPr="008B2A94">
        <w:t xml:space="preserve">2) Информация о количестве многодетных и молодых семей, состоящих на учете при </w:t>
      </w:r>
      <w:r w:rsidR="0099472E">
        <w:t>а</w:t>
      </w:r>
      <w:r w:rsidRPr="008B2A94">
        <w:t xml:space="preserve">дминистрации городского поселения </w:t>
      </w:r>
      <w:proofErr w:type="gramStart"/>
      <w:r w:rsidRPr="008B2A94">
        <w:t>Советский</w:t>
      </w:r>
      <w:proofErr w:type="gramEnd"/>
      <w:r w:rsidR="0099472E">
        <w:t>.</w:t>
      </w:r>
    </w:p>
    <w:p w:rsidR="008D0223" w:rsidRDefault="008D0223" w:rsidP="0099472E">
      <w:pPr>
        <w:ind w:firstLine="709"/>
        <w:jc w:val="both"/>
      </w:pPr>
      <w:r w:rsidRPr="008B2A94">
        <w:t xml:space="preserve">3) Сведений </w:t>
      </w:r>
      <w:r w:rsidRPr="008B2A94">
        <w:rPr>
          <w:bCs/>
        </w:rPr>
        <w:t>по обеспечению жильем бывших несовершеннолетних узников концлагерей, гетто и других мест принудительного содержания, а также граждан, страдающих тяжелыми формами хронических заболеваний, при которых невозможно совместное проживание граждан в одной квартире</w:t>
      </w:r>
      <w:r w:rsidR="0099472E">
        <w:t>.</w:t>
      </w:r>
    </w:p>
    <w:p w:rsidR="008D0223" w:rsidRPr="008B2A94" w:rsidRDefault="008D0223" w:rsidP="0099472E">
      <w:pPr>
        <w:ind w:firstLine="709"/>
        <w:jc w:val="both"/>
      </w:pPr>
      <w:r>
        <w:t xml:space="preserve">4) Сведения о количестве граждан, вставших на учет на получение земельного участка под индивидуальное жилищное строительство. </w:t>
      </w:r>
    </w:p>
    <w:p w:rsidR="008D0223" w:rsidRPr="008B2A94" w:rsidRDefault="008D0223" w:rsidP="0099472E">
      <w:pPr>
        <w:ind w:firstLine="709"/>
        <w:jc w:val="both"/>
      </w:pPr>
      <w:r>
        <w:t xml:space="preserve">2. Подготовлены постановления </w:t>
      </w:r>
      <w:r w:rsidR="0099472E">
        <w:t>а</w:t>
      </w:r>
      <w:r w:rsidRPr="008B2A94">
        <w:t xml:space="preserve">дминистрации </w:t>
      </w:r>
      <w:r w:rsidR="0099472E">
        <w:t xml:space="preserve">городского поселения </w:t>
      </w:r>
      <w:proofErr w:type="gramStart"/>
      <w:r w:rsidR="0099472E">
        <w:t>Советский</w:t>
      </w:r>
      <w:proofErr w:type="gramEnd"/>
      <w:r w:rsidR="0099472E">
        <w:t>:</w:t>
      </w:r>
    </w:p>
    <w:p w:rsidR="008D0223" w:rsidRPr="008B2A94" w:rsidRDefault="008D0223" w:rsidP="005777FB">
      <w:pPr>
        <w:numPr>
          <w:ilvl w:val="0"/>
          <w:numId w:val="24"/>
        </w:numPr>
        <w:tabs>
          <w:tab w:val="clear" w:pos="1428"/>
          <w:tab w:val="num" w:pos="900"/>
        </w:tabs>
        <w:ind w:left="0" w:firstLine="709"/>
        <w:jc w:val="both"/>
      </w:pPr>
      <w:r w:rsidRPr="008B2A94">
        <w:t xml:space="preserve">о принятии на учёт </w:t>
      </w:r>
      <w:r w:rsidR="0099472E">
        <w:t xml:space="preserve"> - </w:t>
      </w:r>
      <w:r>
        <w:t>15</w:t>
      </w:r>
      <w:r w:rsidRPr="008B2A94">
        <w:t xml:space="preserve"> постановлен</w:t>
      </w:r>
      <w:r>
        <w:t>ий</w:t>
      </w:r>
      <w:r w:rsidRPr="008B2A94">
        <w:t>.</w:t>
      </w:r>
    </w:p>
    <w:p w:rsidR="008D0223" w:rsidRPr="008B2A94" w:rsidRDefault="008D0223" w:rsidP="005777FB">
      <w:pPr>
        <w:numPr>
          <w:ilvl w:val="0"/>
          <w:numId w:val="24"/>
        </w:numPr>
        <w:tabs>
          <w:tab w:val="clear" w:pos="1428"/>
          <w:tab w:val="num" w:pos="900"/>
        </w:tabs>
        <w:ind w:left="0" w:firstLine="709"/>
        <w:jc w:val="both"/>
      </w:pPr>
      <w:r w:rsidRPr="008B2A94">
        <w:t xml:space="preserve">о снятии с  учёта </w:t>
      </w:r>
      <w:r w:rsidR="0099472E">
        <w:t xml:space="preserve"> - </w:t>
      </w:r>
      <w:r>
        <w:t>51</w:t>
      </w:r>
      <w:r w:rsidRPr="008B2A94">
        <w:t xml:space="preserve"> постановлени</w:t>
      </w:r>
      <w:r>
        <w:t>е</w:t>
      </w:r>
      <w:r w:rsidRPr="008B2A94">
        <w:t>.</w:t>
      </w:r>
    </w:p>
    <w:p w:rsidR="008D0223" w:rsidRDefault="008D0223" w:rsidP="005777FB">
      <w:pPr>
        <w:numPr>
          <w:ilvl w:val="0"/>
          <w:numId w:val="24"/>
        </w:numPr>
        <w:tabs>
          <w:tab w:val="clear" w:pos="1428"/>
          <w:tab w:val="num" w:pos="900"/>
        </w:tabs>
        <w:ind w:left="0" w:firstLine="709"/>
        <w:jc w:val="both"/>
      </w:pPr>
      <w:r w:rsidRPr="008B2A94">
        <w:t xml:space="preserve">о внесении изменений в списки очередности </w:t>
      </w:r>
      <w:r w:rsidR="0099472E">
        <w:t xml:space="preserve"> - </w:t>
      </w:r>
      <w:r>
        <w:t>9</w:t>
      </w:r>
      <w:r w:rsidRPr="008B2A94">
        <w:t xml:space="preserve"> постановлений.</w:t>
      </w:r>
    </w:p>
    <w:p w:rsidR="008D0223" w:rsidRDefault="008D0223" w:rsidP="0099472E">
      <w:pPr>
        <w:ind w:firstLine="709"/>
        <w:jc w:val="both"/>
      </w:pPr>
      <w:proofErr w:type="gramStart"/>
      <w:r>
        <w:t>Проведена</w:t>
      </w:r>
      <w:r w:rsidRPr="000E3643">
        <w:t xml:space="preserve"> работа по </w:t>
      </w:r>
      <w:r>
        <w:t>формированию  сведений для Департамента строительства Ханты-Мансийского автономного округа-Югры в части списков</w:t>
      </w:r>
      <w:r w:rsidRPr="000E3643">
        <w:t xml:space="preserve"> граждан</w:t>
      </w:r>
      <w:r>
        <w:t xml:space="preserve"> и членов их семей</w:t>
      </w:r>
      <w:r w:rsidRPr="000E3643">
        <w:t>, состоящих на учете для предоставления жилых помещений на условиях социального найма</w:t>
      </w:r>
      <w:r>
        <w:t xml:space="preserve">, граждан и членов их семей, состоящих на учете на получение земельного участка под индивидуальное жилищное строительство, </w:t>
      </w:r>
      <w:r w:rsidRPr="000E3643">
        <w:t>для внесения в А</w:t>
      </w:r>
      <w:r>
        <w:t>втоматизированную информационную систему</w:t>
      </w:r>
      <w:r w:rsidRPr="000E3643">
        <w:t xml:space="preserve"> </w:t>
      </w:r>
      <w:r>
        <w:t>учета граждан, нуждающихся в получении государственной поддержки в</w:t>
      </w:r>
      <w:proofErr w:type="gramEnd"/>
      <w:r>
        <w:t xml:space="preserve"> жилищной сфере Ханты-Мансийского автономного округа –</w:t>
      </w:r>
      <w:r w:rsidR="0099472E">
        <w:t xml:space="preserve"> </w:t>
      </w:r>
      <w:r>
        <w:t>Югры (</w:t>
      </w:r>
      <w:r w:rsidRPr="000E3643">
        <w:t>ГПЖС ХМАО-Югры</w:t>
      </w:r>
      <w:r>
        <w:t>)</w:t>
      </w:r>
      <w:r w:rsidRPr="000E3643">
        <w:t xml:space="preserve">. </w:t>
      </w:r>
      <w:r>
        <w:t>Сформирована и предоставлена информация на 5061 человек.</w:t>
      </w:r>
    </w:p>
    <w:p w:rsidR="008D0223" w:rsidRPr="008B2A94" w:rsidRDefault="008D0223" w:rsidP="0099472E">
      <w:pPr>
        <w:ind w:firstLine="709"/>
        <w:jc w:val="both"/>
      </w:pPr>
      <w:r>
        <w:lastRenderedPageBreak/>
        <w:t>Кроме исполнения указанного полномочия о</w:t>
      </w:r>
      <w:r w:rsidR="0099472E">
        <w:t>тделом велась следующая работа:</w:t>
      </w:r>
    </w:p>
    <w:p w:rsidR="008D0223" w:rsidRPr="008B2A94" w:rsidRDefault="008D0223" w:rsidP="0099472E">
      <w:pPr>
        <w:ind w:firstLine="709"/>
        <w:jc w:val="both"/>
      </w:pPr>
      <w:r>
        <w:t>О</w:t>
      </w:r>
      <w:r w:rsidRPr="008B2A94">
        <w:t>тделом по жилищным вопросам  заключено договоров:</w:t>
      </w:r>
    </w:p>
    <w:p w:rsidR="008D0223" w:rsidRDefault="008D0223" w:rsidP="005777FB">
      <w:pPr>
        <w:numPr>
          <w:ilvl w:val="0"/>
          <w:numId w:val="23"/>
        </w:numPr>
        <w:ind w:left="0" w:firstLine="709"/>
        <w:jc w:val="both"/>
      </w:pPr>
      <w:r w:rsidRPr="008B2A94">
        <w:t xml:space="preserve">социального найма – </w:t>
      </w:r>
      <w:r>
        <w:t>54</w:t>
      </w:r>
      <w:r w:rsidR="0099472E">
        <w:t xml:space="preserve"> </w:t>
      </w:r>
    </w:p>
    <w:p w:rsidR="008D0223" w:rsidRPr="008B2A94" w:rsidRDefault="008D0223" w:rsidP="005777FB">
      <w:pPr>
        <w:numPr>
          <w:ilvl w:val="0"/>
          <w:numId w:val="23"/>
        </w:numPr>
        <w:ind w:left="0" w:firstLine="709"/>
        <w:jc w:val="both"/>
      </w:pPr>
      <w:r w:rsidRPr="008B2A94">
        <w:t xml:space="preserve">безвозмездного пользования – </w:t>
      </w:r>
      <w:r>
        <w:t>109</w:t>
      </w:r>
      <w:r w:rsidR="0099472E">
        <w:t xml:space="preserve"> </w:t>
      </w:r>
    </w:p>
    <w:p w:rsidR="008D0223" w:rsidRPr="008B2A94" w:rsidRDefault="008D0223" w:rsidP="005777FB">
      <w:pPr>
        <w:numPr>
          <w:ilvl w:val="0"/>
          <w:numId w:val="23"/>
        </w:numPr>
        <w:ind w:left="0" w:firstLine="709"/>
        <w:jc w:val="both"/>
      </w:pPr>
      <w:r w:rsidRPr="008B2A94">
        <w:t xml:space="preserve">найма служебного жилого помещения – </w:t>
      </w:r>
      <w:r>
        <w:t>5</w:t>
      </w:r>
      <w:r w:rsidR="0099472E">
        <w:t xml:space="preserve"> </w:t>
      </w:r>
      <w:r w:rsidRPr="008B2A94">
        <w:t xml:space="preserve"> </w:t>
      </w:r>
    </w:p>
    <w:p w:rsidR="008D0223" w:rsidRPr="008B2A94" w:rsidRDefault="008D0223" w:rsidP="005777FB">
      <w:pPr>
        <w:numPr>
          <w:ilvl w:val="0"/>
          <w:numId w:val="23"/>
        </w:numPr>
        <w:ind w:left="0" w:firstLine="709"/>
        <w:jc w:val="both"/>
      </w:pPr>
      <w:r w:rsidRPr="008B2A94">
        <w:t xml:space="preserve">найма маневренного фонда – </w:t>
      </w:r>
      <w:r>
        <w:t>2</w:t>
      </w:r>
      <w:r w:rsidRPr="008B2A94">
        <w:t xml:space="preserve"> </w:t>
      </w:r>
    </w:p>
    <w:p w:rsidR="008D0223" w:rsidRDefault="008D0223" w:rsidP="005777FB">
      <w:pPr>
        <w:numPr>
          <w:ilvl w:val="0"/>
          <w:numId w:val="23"/>
        </w:numPr>
        <w:ind w:left="0" w:firstLine="709"/>
        <w:jc w:val="both"/>
      </w:pPr>
      <w:r w:rsidRPr="008B2A94">
        <w:t xml:space="preserve">безвозмездного пользования (регистрация по месту пребывания) – </w:t>
      </w:r>
      <w:r>
        <w:t>15</w:t>
      </w:r>
      <w:r w:rsidR="0099472E">
        <w:t xml:space="preserve"> </w:t>
      </w:r>
    </w:p>
    <w:p w:rsidR="0099472E" w:rsidRDefault="008D0223" w:rsidP="0099472E">
      <w:pPr>
        <w:ind w:firstLine="709"/>
        <w:jc w:val="both"/>
      </w:pPr>
      <w:r>
        <w:t>Изготовлено дубликатов договоров социального найма – 10</w:t>
      </w:r>
      <w:r w:rsidR="0099472E">
        <w:t xml:space="preserve"> </w:t>
      </w:r>
    </w:p>
    <w:p w:rsidR="008D0223" w:rsidRDefault="008D0223" w:rsidP="0099472E">
      <w:pPr>
        <w:ind w:firstLine="709"/>
        <w:jc w:val="both"/>
      </w:pPr>
      <w:r w:rsidRPr="008B2A94">
        <w:t xml:space="preserve">Также заключены дополнительные соглашения к договорам социального найма о внесении изменений – </w:t>
      </w:r>
      <w:r>
        <w:t>71</w:t>
      </w:r>
      <w:r w:rsidRPr="008B2A94">
        <w:t xml:space="preserve"> </w:t>
      </w:r>
    </w:p>
    <w:p w:rsidR="008D0223" w:rsidRDefault="008D0223" w:rsidP="0099472E">
      <w:pPr>
        <w:ind w:firstLine="709"/>
        <w:jc w:val="both"/>
      </w:pPr>
      <w:r>
        <w:t>Расторгнуто и прекращено договоров социального найма - 34</w:t>
      </w:r>
    </w:p>
    <w:p w:rsidR="008D0223" w:rsidRDefault="008D0223" w:rsidP="0099472E">
      <w:pPr>
        <w:ind w:firstLine="709"/>
        <w:jc w:val="both"/>
      </w:pPr>
      <w:r>
        <w:t>Расторгнуто договоров найма специализированного жилищного фонда -  6</w:t>
      </w:r>
      <w:r w:rsidR="0099472E">
        <w:t xml:space="preserve"> </w:t>
      </w:r>
    </w:p>
    <w:p w:rsidR="008D0223" w:rsidRDefault="008D0223" w:rsidP="0099472E">
      <w:pPr>
        <w:ind w:firstLine="709"/>
        <w:jc w:val="both"/>
      </w:pPr>
      <w:r>
        <w:t>В части ведения учета граждан, желающих получить земельные участки для индивидуального жилищного строительства:</w:t>
      </w:r>
    </w:p>
    <w:p w:rsidR="008D0223" w:rsidRPr="008B2A94" w:rsidRDefault="008D0223" w:rsidP="005777FB">
      <w:pPr>
        <w:numPr>
          <w:ilvl w:val="0"/>
          <w:numId w:val="24"/>
        </w:numPr>
        <w:tabs>
          <w:tab w:val="clear" w:pos="1428"/>
          <w:tab w:val="num" w:pos="900"/>
        </w:tabs>
        <w:ind w:left="0" w:firstLine="709"/>
        <w:jc w:val="both"/>
      </w:pPr>
      <w:r w:rsidRPr="008B2A94">
        <w:t xml:space="preserve">о принятии на учёт </w:t>
      </w:r>
      <w:r w:rsidR="0099472E">
        <w:t xml:space="preserve"> - </w:t>
      </w:r>
      <w:r>
        <w:t>21</w:t>
      </w:r>
      <w:r w:rsidRPr="008B2A94">
        <w:t xml:space="preserve"> постановлен</w:t>
      </w:r>
      <w:r>
        <w:t>и</w:t>
      </w:r>
      <w:r w:rsidR="0099472E">
        <w:t>е</w:t>
      </w:r>
      <w:r w:rsidRPr="008B2A94">
        <w:t>.</w:t>
      </w:r>
    </w:p>
    <w:p w:rsidR="008D0223" w:rsidRPr="008B2A94" w:rsidRDefault="008D0223" w:rsidP="005777FB">
      <w:pPr>
        <w:numPr>
          <w:ilvl w:val="0"/>
          <w:numId w:val="24"/>
        </w:numPr>
        <w:tabs>
          <w:tab w:val="clear" w:pos="1428"/>
          <w:tab w:val="num" w:pos="900"/>
        </w:tabs>
        <w:ind w:left="0" w:firstLine="709"/>
        <w:jc w:val="both"/>
      </w:pPr>
      <w:r w:rsidRPr="008B2A94">
        <w:t xml:space="preserve">о снятии с  учёта </w:t>
      </w:r>
      <w:r>
        <w:t>47</w:t>
      </w:r>
      <w:r w:rsidRPr="008B2A94">
        <w:t xml:space="preserve"> постановлени</w:t>
      </w:r>
      <w:r>
        <w:t>й</w:t>
      </w:r>
      <w:r w:rsidRPr="008B2A94">
        <w:t>.</w:t>
      </w:r>
    </w:p>
    <w:p w:rsidR="008D0223" w:rsidRPr="008B2A94" w:rsidRDefault="008D0223" w:rsidP="005777FB">
      <w:pPr>
        <w:numPr>
          <w:ilvl w:val="0"/>
          <w:numId w:val="24"/>
        </w:numPr>
        <w:tabs>
          <w:tab w:val="clear" w:pos="1428"/>
          <w:tab w:val="num" w:pos="900"/>
        </w:tabs>
        <w:ind w:left="0" w:firstLine="709"/>
        <w:jc w:val="both"/>
      </w:pPr>
      <w:r w:rsidRPr="008B2A94">
        <w:t xml:space="preserve">об отказе в принятии на учёт </w:t>
      </w:r>
      <w:r>
        <w:t>3</w:t>
      </w:r>
      <w:r w:rsidRPr="008B2A94">
        <w:t xml:space="preserve"> постановлени</w:t>
      </w:r>
      <w:r>
        <w:t>я</w:t>
      </w:r>
      <w:r w:rsidRPr="008B2A94">
        <w:t>.</w:t>
      </w:r>
    </w:p>
    <w:p w:rsidR="008D0223" w:rsidRDefault="008D0223" w:rsidP="005777FB">
      <w:pPr>
        <w:numPr>
          <w:ilvl w:val="0"/>
          <w:numId w:val="24"/>
        </w:numPr>
        <w:tabs>
          <w:tab w:val="clear" w:pos="1428"/>
          <w:tab w:val="num" w:pos="900"/>
        </w:tabs>
        <w:ind w:left="0" w:firstLine="709"/>
        <w:jc w:val="both"/>
      </w:pPr>
      <w:r w:rsidRPr="008B2A94">
        <w:t xml:space="preserve">о </w:t>
      </w:r>
      <w:r>
        <w:t>предоставлении земельных участков 6 (из ни</w:t>
      </w:r>
      <w:r w:rsidR="0099472E">
        <w:t>х</w:t>
      </w:r>
      <w:r>
        <w:t xml:space="preserve"> 3 </w:t>
      </w:r>
      <w:proofErr w:type="gramStart"/>
      <w:r>
        <w:t>многодетным</w:t>
      </w:r>
      <w:proofErr w:type="gramEnd"/>
      <w:r>
        <w:t>).</w:t>
      </w:r>
    </w:p>
    <w:p w:rsidR="008D0223" w:rsidRDefault="008D0223" w:rsidP="0099472E">
      <w:pPr>
        <w:ind w:firstLine="709"/>
        <w:jc w:val="both"/>
      </w:pPr>
      <w:r>
        <w:t>В части ведения учета льготных категорий граждан для предоставления земельных участков под садоводство:</w:t>
      </w:r>
    </w:p>
    <w:p w:rsidR="008D0223" w:rsidRPr="008B2A94" w:rsidRDefault="008D0223" w:rsidP="005777FB">
      <w:pPr>
        <w:numPr>
          <w:ilvl w:val="0"/>
          <w:numId w:val="24"/>
        </w:numPr>
        <w:tabs>
          <w:tab w:val="clear" w:pos="1428"/>
          <w:tab w:val="num" w:pos="900"/>
        </w:tabs>
        <w:ind w:left="0" w:firstLine="709"/>
        <w:jc w:val="both"/>
      </w:pPr>
      <w:r>
        <w:t>принято на учет 5 семей.</w:t>
      </w:r>
    </w:p>
    <w:p w:rsidR="008D0223" w:rsidRPr="008B2A94" w:rsidRDefault="008D0223" w:rsidP="005777FB">
      <w:pPr>
        <w:numPr>
          <w:ilvl w:val="0"/>
          <w:numId w:val="24"/>
        </w:numPr>
        <w:tabs>
          <w:tab w:val="clear" w:pos="1428"/>
          <w:tab w:val="num" w:pos="900"/>
        </w:tabs>
        <w:ind w:left="0" w:firstLine="709"/>
        <w:jc w:val="both"/>
      </w:pPr>
      <w:r>
        <w:t>отказано в принятии на учет 1 семь</w:t>
      </w:r>
      <w:r w:rsidR="0099472E">
        <w:t>е</w:t>
      </w:r>
      <w:r>
        <w:t>.</w:t>
      </w:r>
    </w:p>
    <w:p w:rsidR="008D0223" w:rsidRPr="008B2A94" w:rsidRDefault="0099472E" w:rsidP="005777FB">
      <w:pPr>
        <w:numPr>
          <w:ilvl w:val="0"/>
          <w:numId w:val="24"/>
        </w:numPr>
        <w:tabs>
          <w:tab w:val="clear" w:pos="1428"/>
          <w:tab w:val="num" w:pos="900"/>
        </w:tabs>
        <w:ind w:left="0" w:firstLine="709"/>
        <w:jc w:val="both"/>
      </w:pPr>
      <w:r>
        <w:t>предоставлен</w:t>
      </w:r>
      <w:r w:rsidR="008D0223">
        <w:t xml:space="preserve"> 1 участок.</w:t>
      </w:r>
    </w:p>
    <w:p w:rsidR="008D0223" w:rsidRPr="008B2A94" w:rsidRDefault="008D0223" w:rsidP="0099472E">
      <w:pPr>
        <w:ind w:firstLine="709"/>
        <w:jc w:val="both"/>
      </w:pPr>
      <w:r>
        <w:t>Проводятся действия по актуализации списка граждан, состоящих на учете желающих получить земельные участки для индивидуального жилищного строите</w:t>
      </w:r>
      <w:r w:rsidR="0099472E">
        <w:t>льства.</w:t>
      </w:r>
    </w:p>
    <w:p w:rsidR="008D0223" w:rsidRPr="00E10EA4" w:rsidRDefault="008D0223" w:rsidP="0099472E">
      <w:pPr>
        <w:ind w:firstLine="709"/>
        <w:jc w:val="both"/>
      </w:pPr>
      <w:r w:rsidRPr="00E10EA4">
        <w:t>Проведена письменная работа (с обращениями, ходатайствами, запросами):</w:t>
      </w:r>
    </w:p>
    <w:p w:rsidR="008D0223" w:rsidRPr="00BC4684" w:rsidRDefault="008D0223" w:rsidP="005777FB">
      <w:pPr>
        <w:numPr>
          <w:ilvl w:val="0"/>
          <w:numId w:val="25"/>
        </w:numPr>
        <w:tabs>
          <w:tab w:val="clear" w:pos="1425"/>
          <w:tab w:val="num" w:pos="900"/>
        </w:tabs>
        <w:ind w:left="0" w:firstLine="709"/>
        <w:jc w:val="both"/>
      </w:pPr>
      <w:r w:rsidRPr="00BC4684">
        <w:t>с организациями – 253 письма;</w:t>
      </w:r>
    </w:p>
    <w:p w:rsidR="008D0223" w:rsidRPr="008B2A94" w:rsidRDefault="008D0223" w:rsidP="005777FB">
      <w:pPr>
        <w:numPr>
          <w:ilvl w:val="0"/>
          <w:numId w:val="25"/>
        </w:numPr>
        <w:tabs>
          <w:tab w:val="clear" w:pos="1425"/>
          <w:tab w:val="num" w:pos="900"/>
        </w:tabs>
        <w:ind w:left="0" w:firstLine="709"/>
        <w:jc w:val="both"/>
      </w:pPr>
      <w:r w:rsidRPr="00BC4684">
        <w:t>с администрацией Советского района – 247</w:t>
      </w:r>
      <w:r w:rsidRPr="00E10EA4">
        <w:t xml:space="preserve"> писем.</w:t>
      </w:r>
    </w:p>
    <w:p w:rsidR="008D0223" w:rsidRPr="008B2A94" w:rsidRDefault="008D0223" w:rsidP="0099472E">
      <w:pPr>
        <w:ind w:firstLine="709"/>
        <w:jc w:val="both"/>
      </w:pPr>
      <w:r w:rsidRPr="008B2A94">
        <w:t>В отдел по жилищным вопросам за 201</w:t>
      </w:r>
      <w:r>
        <w:t>7</w:t>
      </w:r>
      <w:r w:rsidRPr="008B2A94">
        <w:t xml:space="preserve"> год поступило на рассмотрение </w:t>
      </w:r>
      <w:r>
        <w:t>658 обращений, в том числе письменных 616</w:t>
      </w:r>
      <w:r w:rsidRPr="008B2A94">
        <w:t xml:space="preserve"> </w:t>
      </w:r>
      <w:r>
        <w:t>заявлений</w:t>
      </w:r>
      <w:r w:rsidRPr="008B2A94">
        <w:t xml:space="preserve"> разного характера.</w:t>
      </w:r>
      <w:r>
        <w:t xml:space="preserve"> Всего рассмотрено 22% всех обращений (и устных и письменных)</w:t>
      </w:r>
      <w:r w:rsidR="0099472E">
        <w:t>.</w:t>
      </w:r>
    </w:p>
    <w:p w:rsidR="008D0223" w:rsidRDefault="0099472E" w:rsidP="0099472E">
      <w:pPr>
        <w:ind w:firstLine="709"/>
        <w:jc w:val="both"/>
      </w:pPr>
      <w:r>
        <w:t>Н</w:t>
      </w:r>
      <w:r w:rsidR="008D0223">
        <w:t>аправлено гражданам:</w:t>
      </w:r>
      <w:r w:rsidR="008D0223" w:rsidRPr="008B2A94">
        <w:t xml:space="preserve"> </w:t>
      </w:r>
    </w:p>
    <w:p w:rsidR="008D0223" w:rsidRDefault="008D0223" w:rsidP="005777FB">
      <w:pPr>
        <w:numPr>
          <w:ilvl w:val="0"/>
          <w:numId w:val="26"/>
        </w:numPr>
        <w:tabs>
          <w:tab w:val="left" w:pos="1134"/>
        </w:tabs>
        <w:ind w:left="0" w:firstLine="709"/>
        <w:jc w:val="both"/>
      </w:pPr>
      <w:r w:rsidRPr="008B2A94">
        <w:t>уведомлени</w:t>
      </w:r>
      <w:r>
        <w:t>й</w:t>
      </w:r>
      <w:r w:rsidRPr="008B2A94">
        <w:t xml:space="preserve"> </w:t>
      </w:r>
      <w:r>
        <w:t>о заключенных договорах</w:t>
      </w:r>
      <w:r w:rsidRPr="008B2A94">
        <w:t xml:space="preserve"> найма</w:t>
      </w:r>
      <w:r>
        <w:t xml:space="preserve"> – 185.</w:t>
      </w:r>
    </w:p>
    <w:p w:rsidR="008D0223" w:rsidRDefault="008D0223" w:rsidP="005777FB">
      <w:pPr>
        <w:numPr>
          <w:ilvl w:val="0"/>
          <w:numId w:val="26"/>
        </w:numPr>
        <w:tabs>
          <w:tab w:val="left" w:pos="1134"/>
        </w:tabs>
        <w:ind w:left="0" w:firstLine="709"/>
        <w:jc w:val="both"/>
      </w:pPr>
      <w:r>
        <w:t>уведомлений о заключении дополнительны</w:t>
      </w:r>
      <w:r w:rsidR="0099472E">
        <w:t>х соглашениях к договорам -71</w:t>
      </w:r>
      <w:r>
        <w:t>.</w:t>
      </w:r>
    </w:p>
    <w:p w:rsidR="008D0223" w:rsidRPr="008B2A94" w:rsidRDefault="008D0223" w:rsidP="005777FB">
      <w:pPr>
        <w:numPr>
          <w:ilvl w:val="0"/>
          <w:numId w:val="26"/>
        </w:numPr>
        <w:tabs>
          <w:tab w:val="left" w:pos="1134"/>
        </w:tabs>
        <w:ind w:left="0" w:firstLine="709"/>
        <w:jc w:val="both"/>
      </w:pPr>
      <w:r>
        <w:t>уведомления на за</w:t>
      </w:r>
      <w:r w:rsidR="0099472E">
        <w:t>ключение договоров найма – 62</w:t>
      </w:r>
      <w:r>
        <w:t>.</w:t>
      </w:r>
      <w:r w:rsidRPr="008B2A94">
        <w:tab/>
      </w:r>
    </w:p>
    <w:p w:rsidR="008D0223" w:rsidRDefault="008D0223" w:rsidP="0099472E">
      <w:pPr>
        <w:ind w:firstLine="709"/>
        <w:jc w:val="both"/>
      </w:pPr>
      <w:r w:rsidRPr="008B2A94">
        <w:t xml:space="preserve">Проведено </w:t>
      </w:r>
      <w:r>
        <w:t>46</w:t>
      </w:r>
      <w:r w:rsidRPr="008B2A94">
        <w:t xml:space="preserve"> заседаний комиссии по жилищным вопросам. На них рассмотрено </w:t>
      </w:r>
      <w:r>
        <w:t>322</w:t>
      </w:r>
      <w:r w:rsidRPr="008B2A94">
        <w:t xml:space="preserve"> вопрос</w:t>
      </w:r>
      <w:r>
        <w:t>а</w:t>
      </w:r>
      <w:r w:rsidRPr="008B2A94">
        <w:t xml:space="preserve"> различного характера</w:t>
      </w:r>
      <w:r w:rsidR="0099472E">
        <w:t>.</w:t>
      </w:r>
    </w:p>
    <w:p w:rsidR="008D0223" w:rsidRDefault="008D0223" w:rsidP="0099472E">
      <w:pPr>
        <w:ind w:firstLine="709"/>
        <w:jc w:val="both"/>
      </w:pPr>
      <w:proofErr w:type="gramStart"/>
      <w:r w:rsidRPr="00642664">
        <w:t>С целью реализации Указа Президента РФ от 25.04.2013 г. № 417 «О подготовке к проведению празднования 70-й годовщины Победы в Великой Отечественной войне 1941-1945 годов», распоряжения Правительства ХМАО-Югры от 28.11.2013 г. № 618-п «О плане основных мероприятий по подготовке и проведению празднования 70-й годовщины Победы в Великой Отечественной войне 1941-1945 годов в ХМАО-Югре» была проведена работа по выявлению ветеранов Великой Отечественной войны</w:t>
      </w:r>
      <w:proofErr w:type="gramEnd"/>
      <w:r w:rsidRPr="00642664">
        <w:t xml:space="preserve"> нуждающихся в улучшении жилищных условий (проверка жилищных условий)</w:t>
      </w:r>
      <w:r w:rsidR="0099472E">
        <w:t xml:space="preserve">. </w:t>
      </w:r>
    </w:p>
    <w:p w:rsidR="008D0223" w:rsidRPr="0099472E" w:rsidRDefault="008D0223" w:rsidP="0099472E">
      <w:pPr>
        <w:ind w:firstLine="709"/>
        <w:jc w:val="both"/>
      </w:pPr>
      <w:r>
        <w:t>Сформирован список ветеранов, инвалидов, семей, имеющих детей-инвалидов, нуждающихся в улучшении жилищных условий, вставших на учет до 01.01.2005 года по состоянию на 31.12.2017 года – 169 человек.</w:t>
      </w:r>
    </w:p>
    <w:p w:rsidR="00726CA4" w:rsidRPr="00487197" w:rsidRDefault="00726CA4" w:rsidP="00EC7197">
      <w:pPr>
        <w:ind w:firstLine="709"/>
        <w:rPr>
          <w:b/>
        </w:rPr>
      </w:pPr>
      <w:r w:rsidRPr="00726CA4">
        <w:rPr>
          <w:b/>
        </w:rPr>
        <w:t>Отчет по формирова</w:t>
      </w:r>
      <w:r w:rsidR="00487197">
        <w:rPr>
          <w:b/>
        </w:rPr>
        <w:t>нию архивных фондов за 2017 год</w:t>
      </w:r>
    </w:p>
    <w:p w:rsidR="00726CA4" w:rsidRPr="00726CA4" w:rsidRDefault="00487197" w:rsidP="00487197">
      <w:pPr>
        <w:ind w:firstLine="709"/>
        <w:jc w:val="both"/>
      </w:pPr>
      <w:r>
        <w:t>В 2017 году п</w:t>
      </w:r>
      <w:r w:rsidR="00726CA4" w:rsidRPr="00726CA4">
        <w:t>риняты и отсортированы 375 томов временного и постоянного сроков хранения за 2014-2016 год</w:t>
      </w:r>
      <w:r>
        <w:t xml:space="preserve">ы: </w:t>
      </w:r>
    </w:p>
    <w:p w:rsidR="00726CA4" w:rsidRPr="00726CA4" w:rsidRDefault="00726CA4" w:rsidP="00487197">
      <w:pPr>
        <w:ind w:firstLine="567"/>
        <w:jc w:val="both"/>
      </w:pPr>
      <w:r w:rsidRPr="00726CA4">
        <w:t>2014 г. (31 том):</w:t>
      </w:r>
    </w:p>
    <w:p w:rsidR="00726CA4" w:rsidRPr="00726CA4" w:rsidRDefault="00726CA4" w:rsidP="00487197">
      <w:pPr>
        <w:ind w:firstLine="567"/>
        <w:jc w:val="both"/>
      </w:pPr>
      <w:r w:rsidRPr="00726CA4">
        <w:lastRenderedPageBreak/>
        <w:t>- Управление экспертно-правовой работы (12 томов);</w:t>
      </w:r>
    </w:p>
    <w:p w:rsidR="00726CA4" w:rsidRPr="00726CA4" w:rsidRDefault="00726CA4" w:rsidP="00487197">
      <w:pPr>
        <w:ind w:firstLine="567"/>
        <w:jc w:val="both"/>
      </w:pPr>
      <w:r w:rsidRPr="00726CA4">
        <w:t>- Управление архитектуры, градостроительства</w:t>
      </w:r>
      <w:r w:rsidR="00487197">
        <w:t xml:space="preserve"> и землепользования (19 томов).</w:t>
      </w:r>
    </w:p>
    <w:p w:rsidR="00726CA4" w:rsidRPr="00726CA4" w:rsidRDefault="00726CA4" w:rsidP="00487197">
      <w:pPr>
        <w:ind w:firstLine="567"/>
        <w:jc w:val="both"/>
      </w:pPr>
      <w:r w:rsidRPr="00726CA4">
        <w:t>2015 г. (63 тома):</w:t>
      </w:r>
    </w:p>
    <w:p w:rsidR="00726CA4" w:rsidRPr="00726CA4" w:rsidRDefault="00487197" w:rsidP="00487197">
      <w:pPr>
        <w:ind w:firstLine="567"/>
        <w:jc w:val="both"/>
      </w:pPr>
      <w:r>
        <w:t>- Бухгалтерия (63 тома).</w:t>
      </w:r>
    </w:p>
    <w:p w:rsidR="00726CA4" w:rsidRPr="00726CA4" w:rsidRDefault="00487197" w:rsidP="00487197">
      <w:pPr>
        <w:ind w:firstLine="567"/>
        <w:jc w:val="both"/>
      </w:pPr>
      <w:r>
        <w:t>2016 г. (281 том):</w:t>
      </w:r>
    </w:p>
    <w:p w:rsidR="00726CA4" w:rsidRPr="00726CA4" w:rsidRDefault="00726CA4" w:rsidP="00487197">
      <w:pPr>
        <w:ind w:firstLine="567"/>
        <w:jc w:val="both"/>
      </w:pPr>
      <w:r w:rsidRPr="00726CA4">
        <w:t>- Приёмная Администрации (58 тома);</w:t>
      </w:r>
    </w:p>
    <w:p w:rsidR="00726CA4" w:rsidRPr="00726CA4" w:rsidRDefault="00726CA4" w:rsidP="00487197">
      <w:pPr>
        <w:ind w:firstLine="567"/>
        <w:jc w:val="both"/>
      </w:pPr>
      <w:r w:rsidRPr="00726CA4">
        <w:t>- Карточки обращений граждан (21 томов);</w:t>
      </w:r>
    </w:p>
    <w:p w:rsidR="00726CA4" w:rsidRPr="00726CA4" w:rsidRDefault="00726CA4" w:rsidP="00487197">
      <w:pPr>
        <w:ind w:firstLine="567"/>
        <w:jc w:val="both"/>
      </w:pPr>
      <w:r w:rsidRPr="00726CA4">
        <w:t>- Бухгалтерия (46 тома);</w:t>
      </w:r>
    </w:p>
    <w:p w:rsidR="00726CA4" w:rsidRPr="00726CA4" w:rsidRDefault="00726CA4" w:rsidP="00487197">
      <w:pPr>
        <w:ind w:firstLine="567"/>
        <w:jc w:val="both"/>
      </w:pPr>
      <w:r w:rsidRPr="00726CA4">
        <w:t>- Управление экспертно-правовой работы (12 томов);</w:t>
      </w:r>
    </w:p>
    <w:p w:rsidR="00726CA4" w:rsidRPr="00726CA4" w:rsidRDefault="00726CA4" w:rsidP="00487197">
      <w:pPr>
        <w:ind w:firstLine="567"/>
        <w:jc w:val="both"/>
      </w:pPr>
      <w:r w:rsidRPr="00726CA4">
        <w:t>- Отдел по жилищным вопросам (50 томов);</w:t>
      </w:r>
    </w:p>
    <w:p w:rsidR="00726CA4" w:rsidRPr="00726CA4" w:rsidRDefault="00726CA4" w:rsidP="00487197">
      <w:pPr>
        <w:ind w:firstLine="567"/>
        <w:jc w:val="both"/>
      </w:pPr>
      <w:r w:rsidRPr="00726CA4">
        <w:t>- Отдел муниципальной собственности (16 томов);</w:t>
      </w:r>
    </w:p>
    <w:p w:rsidR="00726CA4" w:rsidRPr="00726CA4" w:rsidRDefault="00726CA4" w:rsidP="00487197">
      <w:pPr>
        <w:ind w:firstLine="567"/>
        <w:jc w:val="both"/>
      </w:pPr>
      <w:r w:rsidRPr="00726CA4">
        <w:t>- Общий отдел (24 томов);</w:t>
      </w:r>
    </w:p>
    <w:p w:rsidR="00726CA4" w:rsidRPr="00726CA4" w:rsidRDefault="00726CA4" w:rsidP="00487197">
      <w:pPr>
        <w:ind w:firstLine="567"/>
        <w:jc w:val="both"/>
      </w:pPr>
      <w:r w:rsidRPr="00726CA4">
        <w:t>- Отдел торговли и предпринимательства (2 тома).</w:t>
      </w:r>
    </w:p>
    <w:p w:rsidR="00726CA4" w:rsidRPr="00726CA4" w:rsidRDefault="00726CA4" w:rsidP="00487197">
      <w:pPr>
        <w:ind w:firstLine="567"/>
        <w:jc w:val="both"/>
      </w:pPr>
      <w:r w:rsidRPr="00726CA4">
        <w:t>- Управление архитектуры, градостроительства и землепользования (36 томов).</w:t>
      </w:r>
    </w:p>
    <w:p w:rsidR="00726CA4" w:rsidRPr="00726CA4" w:rsidRDefault="00726CA4" w:rsidP="00487197">
      <w:pPr>
        <w:ind w:firstLine="567"/>
        <w:jc w:val="both"/>
      </w:pPr>
      <w:r w:rsidRPr="00726CA4">
        <w:t>- Отдел по вопросам культуры, спорта и по работе с детьми и молодежью (6 томов)</w:t>
      </w:r>
    </w:p>
    <w:p w:rsidR="00726CA4" w:rsidRPr="00726CA4" w:rsidRDefault="00726CA4" w:rsidP="00487197">
      <w:pPr>
        <w:ind w:firstLine="567"/>
        <w:jc w:val="both"/>
      </w:pPr>
      <w:r w:rsidRPr="00726CA4">
        <w:t>- Отдел по городскому хозяйству (6 томов)</w:t>
      </w:r>
    </w:p>
    <w:p w:rsidR="00726CA4" w:rsidRPr="00726CA4" w:rsidRDefault="00726CA4" w:rsidP="00487197">
      <w:pPr>
        <w:ind w:firstLine="567"/>
        <w:jc w:val="both"/>
      </w:pPr>
      <w:r w:rsidRPr="00726CA4">
        <w:t>- Управление финансов, экономики и контроля (4 тома)</w:t>
      </w:r>
    </w:p>
    <w:p w:rsidR="00726CA4" w:rsidRPr="00487197" w:rsidRDefault="00726CA4" w:rsidP="00487197">
      <w:pPr>
        <w:ind w:firstLine="709"/>
        <w:jc w:val="both"/>
      </w:pPr>
      <w:r w:rsidRPr="00487197">
        <w:t xml:space="preserve">Был произведён отбор и оформление дел личного состава, имеющих срок хранения 50 и 75 лет, </w:t>
      </w:r>
      <w:r w:rsidR="00487197">
        <w:t>а</w:t>
      </w:r>
      <w:r w:rsidRPr="00487197">
        <w:t xml:space="preserve">дминистрации городского поселения Советский и МБУ «Городской центр услуг» 2016 и 2017 годов в количестве 48 томов. Дела сформированы и находятся в архиве </w:t>
      </w:r>
      <w:r w:rsidR="00487197">
        <w:t>а</w:t>
      </w:r>
      <w:r w:rsidRPr="00487197">
        <w:t xml:space="preserve">дминистрации городского поселения </w:t>
      </w:r>
      <w:proofErr w:type="gramStart"/>
      <w:r w:rsidRPr="00487197">
        <w:t>Советский</w:t>
      </w:r>
      <w:proofErr w:type="gramEnd"/>
      <w:r w:rsidRPr="00487197">
        <w:t>.</w:t>
      </w:r>
    </w:p>
    <w:p w:rsidR="00726CA4" w:rsidRPr="00726CA4" w:rsidRDefault="00726CA4" w:rsidP="00487197">
      <w:pPr>
        <w:ind w:firstLine="709"/>
        <w:jc w:val="both"/>
      </w:pPr>
      <w:r w:rsidRPr="00487197">
        <w:t>Проведена работа по сдаче дел, имеющих постоянный срок хранения в архив Советского района, за 2013 году (в количестве 123 тома). Дела переданы на хранение с</w:t>
      </w:r>
      <w:r w:rsidR="00487197">
        <w:t>огласно утвержденной описи № 5.</w:t>
      </w:r>
    </w:p>
    <w:p w:rsidR="00726CA4" w:rsidRPr="00487197" w:rsidRDefault="00726CA4" w:rsidP="00487197">
      <w:pPr>
        <w:ind w:firstLine="709"/>
        <w:jc w:val="both"/>
      </w:pPr>
      <w:r w:rsidRPr="00487197">
        <w:t xml:space="preserve">Проведена работа </w:t>
      </w:r>
      <w:proofErr w:type="gramStart"/>
      <w:r w:rsidRPr="00487197">
        <w:t>со специалистами отделов Администрации городского поселения Советский по приведению документооборота в отделах в соответствие с текущей номенклатурой</w:t>
      </w:r>
      <w:proofErr w:type="gramEnd"/>
      <w:r w:rsidRPr="00487197">
        <w:t xml:space="preserve"> дел.</w:t>
      </w:r>
    </w:p>
    <w:p w:rsidR="00726CA4" w:rsidRPr="00487197" w:rsidRDefault="00726CA4" w:rsidP="00487197">
      <w:pPr>
        <w:ind w:firstLine="709"/>
        <w:jc w:val="both"/>
      </w:pPr>
      <w:r w:rsidRPr="00487197">
        <w:t>Разработана опись дел по личному составу Администрации за 2014 г. (в количестве 49 томов), и отправлена на утверждение Экспертно-проверочной методической комиссии Службы по делам архивов ХМАО-Югры. Дела будут храниться в архиве Администрации го</w:t>
      </w:r>
      <w:r w:rsidR="00487197">
        <w:t>родского поселения 50 и 75 лет.</w:t>
      </w:r>
    </w:p>
    <w:p w:rsidR="00726CA4" w:rsidRPr="00487197" w:rsidRDefault="00726CA4" w:rsidP="00487197">
      <w:pPr>
        <w:ind w:firstLine="709"/>
        <w:jc w:val="both"/>
      </w:pPr>
      <w:r w:rsidRPr="00487197">
        <w:t>Разработана опись дел постоянного срока хранения сформированных за 2014 год (в количестве 107 томов), и отправлена на утверждение Экспертно-проверочной методической комиссии Службы по делам архивов ХМАО-Югры. Дела будут передаваться в архив Советского района на п</w:t>
      </w:r>
      <w:r w:rsidR="00487197">
        <w:t>остоянное хранение в 2018 году.</w:t>
      </w:r>
    </w:p>
    <w:p w:rsidR="00726CA4" w:rsidRPr="00487197" w:rsidRDefault="00726CA4" w:rsidP="00487197">
      <w:pPr>
        <w:ind w:firstLine="709"/>
        <w:jc w:val="both"/>
      </w:pPr>
      <w:r w:rsidRPr="00487197">
        <w:t>На основании описи дел временного срока хранения, отобраны к уничтожению как не имеющие научно-практической ценности дела, так и утратившие практическое значение документы с 2010 г. по октябрь 2011 г. включительно. Дела в количестве 48 единиц уничтожены путём сжигания, с составлением протоколов и актов.</w:t>
      </w:r>
    </w:p>
    <w:p w:rsidR="00726CA4" w:rsidRPr="00487197" w:rsidRDefault="00726CA4" w:rsidP="00487197">
      <w:pPr>
        <w:ind w:firstLine="709"/>
        <w:jc w:val="both"/>
      </w:pPr>
      <w:r w:rsidRPr="00487197">
        <w:t xml:space="preserve">На протяжении года в архивный отдел Администрации городского поселения поступали </w:t>
      </w:r>
      <w:r w:rsidR="00EC7197">
        <w:t>запросы</w:t>
      </w:r>
      <w:r w:rsidRPr="00487197">
        <w:t xml:space="preserve"> от физических (7 шт.) и юридических лиц (5 шт.)</w:t>
      </w:r>
    </w:p>
    <w:p w:rsidR="00487197" w:rsidRPr="00487197" w:rsidRDefault="00487197" w:rsidP="00487197">
      <w:pPr>
        <w:ind w:firstLine="709"/>
        <w:jc w:val="both"/>
        <w:rPr>
          <w:b/>
        </w:rPr>
      </w:pPr>
      <w:r w:rsidRPr="00487197">
        <w:rPr>
          <w:b/>
        </w:rPr>
        <w:t>В области развития предпринимательства, торговли и общественного питания.</w:t>
      </w:r>
    </w:p>
    <w:p w:rsidR="00487197" w:rsidRPr="00487197" w:rsidRDefault="00487197" w:rsidP="00487197">
      <w:pPr>
        <w:ind w:firstLine="709"/>
        <w:jc w:val="both"/>
      </w:pPr>
      <w:r w:rsidRPr="00487197">
        <w:t>Разработано и утверждено положение «О координационном Совете по развитию малого и среднего предпринимательства при главе городского поселения Советский», определен Порядок создания координационных и совещательных органов в области развития малого и среднего предпринимательства</w:t>
      </w:r>
      <w:r w:rsidR="00EC7197">
        <w:t>,</w:t>
      </w:r>
      <w:r w:rsidRPr="00487197">
        <w:t xml:space="preserve">  утвержд</w:t>
      </w:r>
      <w:r w:rsidR="00EC7197">
        <w:t xml:space="preserve">ен </w:t>
      </w:r>
      <w:r w:rsidRPr="00487197">
        <w:t>состав комиссии по отбору членов состава координационных и совещательных органов.</w:t>
      </w:r>
    </w:p>
    <w:p w:rsidR="00487197" w:rsidRPr="00487197" w:rsidRDefault="00487197" w:rsidP="00487197">
      <w:pPr>
        <w:ind w:firstLine="709"/>
        <w:jc w:val="both"/>
      </w:pPr>
      <w:r w:rsidRPr="00487197">
        <w:t xml:space="preserve">Проведено </w:t>
      </w:r>
      <w:r>
        <w:t>3</w:t>
      </w:r>
      <w:r w:rsidRPr="00487197">
        <w:t xml:space="preserve"> заседания координационного Совета по развитию предпринимательства, на которых рассматривались такие вопросы, как:  </w:t>
      </w:r>
    </w:p>
    <w:p w:rsidR="00487197" w:rsidRPr="00487197" w:rsidRDefault="00487197" w:rsidP="00487197">
      <w:pPr>
        <w:ind w:firstLine="709"/>
        <w:jc w:val="both"/>
      </w:pPr>
      <w:r w:rsidRPr="00487197">
        <w:t>- утверждение плана работы на год;</w:t>
      </w:r>
    </w:p>
    <w:p w:rsidR="00487197" w:rsidRPr="00487197" w:rsidRDefault="00487197" w:rsidP="00487197">
      <w:pPr>
        <w:ind w:firstLine="709"/>
        <w:jc w:val="both"/>
      </w:pPr>
      <w:r w:rsidRPr="00487197">
        <w:lastRenderedPageBreak/>
        <w:t>- обсуждение проекта постановления о координационном Совете, внесение  изменений, предложений;</w:t>
      </w:r>
    </w:p>
    <w:p w:rsidR="00487197" w:rsidRPr="00487197" w:rsidRDefault="00487197" w:rsidP="00487197">
      <w:pPr>
        <w:ind w:firstLine="709"/>
        <w:jc w:val="both"/>
      </w:pPr>
      <w:r w:rsidRPr="00487197">
        <w:t>- обсуждение проблем субъектов малого и среднего предпринимательства (проведен опрос и анализ проблем предпринимательства города);</w:t>
      </w:r>
    </w:p>
    <w:p w:rsidR="00487197" w:rsidRPr="00487197" w:rsidRDefault="00487197" w:rsidP="00487197">
      <w:pPr>
        <w:ind w:firstLine="709"/>
        <w:jc w:val="both"/>
      </w:pPr>
      <w:r w:rsidRPr="00487197">
        <w:t>- разработка мер по выявлению лиц, осуществляющих незаконную предпринимательскую деятельность;</w:t>
      </w:r>
    </w:p>
    <w:p w:rsidR="00487197" w:rsidRPr="00487197" w:rsidRDefault="00487197" w:rsidP="00487197">
      <w:pPr>
        <w:ind w:firstLine="709"/>
        <w:jc w:val="both"/>
      </w:pPr>
      <w:r w:rsidRPr="00487197">
        <w:t xml:space="preserve">- рассмотрение правил благоустройства городского поселения </w:t>
      </w:r>
      <w:proofErr w:type="gramStart"/>
      <w:r w:rsidRPr="00487197">
        <w:t>Советский</w:t>
      </w:r>
      <w:proofErr w:type="gramEnd"/>
      <w:r w:rsidRPr="00487197">
        <w:t>, внесение  изменений, предложений;</w:t>
      </w:r>
    </w:p>
    <w:p w:rsidR="00487197" w:rsidRPr="00487197" w:rsidRDefault="00487197" w:rsidP="00487197">
      <w:pPr>
        <w:ind w:firstLine="709"/>
        <w:jc w:val="both"/>
      </w:pPr>
      <w:r w:rsidRPr="00487197">
        <w:t>- отчет по исполнению плана мероприятий муниципальной программы «Развития малого и среднего предпринимательства на территории городского поселения Со</w:t>
      </w:r>
      <w:r>
        <w:t>ветский на 2017-2019 год» и др.</w:t>
      </w:r>
      <w:r w:rsidRPr="00487197">
        <w:tab/>
      </w:r>
      <w:r w:rsidRPr="00487197">
        <w:tab/>
      </w:r>
    </w:p>
    <w:p w:rsidR="00487197" w:rsidRPr="00487197" w:rsidRDefault="00EC7197" w:rsidP="00EC7197">
      <w:pPr>
        <w:ind w:firstLine="709"/>
        <w:jc w:val="both"/>
      </w:pPr>
      <w:r>
        <w:t>Проведено н</w:t>
      </w:r>
      <w:r w:rsidR="00487197" w:rsidRPr="00487197">
        <w:t xml:space="preserve">аграждение субъектов малого и среднего предпринимательства </w:t>
      </w:r>
      <w:proofErr w:type="spellStart"/>
      <w:r w:rsidR="00487197" w:rsidRPr="00487197">
        <w:t>г.п</w:t>
      </w:r>
      <w:proofErr w:type="spellEnd"/>
      <w:r w:rsidR="00487197" w:rsidRPr="00487197">
        <w:t xml:space="preserve">. </w:t>
      </w:r>
      <w:proofErr w:type="gramStart"/>
      <w:r w:rsidR="00487197" w:rsidRPr="00487197">
        <w:t>Советский благодарственными письмами, сувенирами и букетами цветов в День росс</w:t>
      </w:r>
      <w:r>
        <w:t>ийского предпринимательства (</w:t>
      </w:r>
      <w:r w:rsidR="00487197" w:rsidRPr="00487197">
        <w:t>10 субъектов</w:t>
      </w:r>
      <w:r>
        <w:t>).</w:t>
      </w:r>
      <w:r w:rsidR="00487197" w:rsidRPr="00487197">
        <w:t xml:space="preserve"> </w:t>
      </w:r>
      <w:proofErr w:type="gramEnd"/>
    </w:p>
    <w:p w:rsidR="00487197" w:rsidRPr="00487197" w:rsidRDefault="00487197" w:rsidP="00487197">
      <w:pPr>
        <w:ind w:firstLine="709"/>
        <w:jc w:val="both"/>
      </w:pPr>
      <w:r w:rsidRPr="00487197">
        <w:t xml:space="preserve">21.06.2017г. проведено рабочее совещание при главе городского поселения </w:t>
      </w:r>
      <w:proofErr w:type="gramStart"/>
      <w:r w:rsidRPr="00487197">
        <w:t>Советский</w:t>
      </w:r>
      <w:proofErr w:type="gramEnd"/>
      <w:r w:rsidRPr="00487197">
        <w:t xml:space="preserve"> с субъектами малого и среднего предпринимательства, осуществляющими свою деятельность на территории восточной промышленной зоны </w:t>
      </w:r>
      <w:proofErr w:type="spellStart"/>
      <w:r w:rsidRPr="00487197">
        <w:t>г.п</w:t>
      </w:r>
      <w:proofErr w:type="spellEnd"/>
      <w:r w:rsidRPr="00487197">
        <w:t xml:space="preserve">. </w:t>
      </w:r>
      <w:proofErr w:type="gramStart"/>
      <w:r w:rsidRPr="00487197">
        <w:t>Советский</w:t>
      </w:r>
      <w:proofErr w:type="gramEnd"/>
      <w:r w:rsidRPr="00487197">
        <w:t xml:space="preserve"> по вопросам строительства (реконструкц</w:t>
      </w:r>
      <w:r>
        <w:t>ии) восточной объездной дороги.</w:t>
      </w:r>
    </w:p>
    <w:p w:rsidR="00EC7197" w:rsidRDefault="00487197" w:rsidP="00487197">
      <w:pPr>
        <w:ind w:firstLine="709"/>
        <w:jc w:val="both"/>
      </w:pPr>
      <w:r w:rsidRPr="00487197">
        <w:t>С целью ликвидации стихийной торговли на территории города Советский в рамках реализации мероприятий муниципальной программы «Развитие малого и среднего предпринимательства на территории городского поселения Советский на 2017-2019 годы» приобретено 16 нестационарных торговых объект</w:t>
      </w:r>
      <w:r w:rsidR="00EC7197">
        <w:t>ов</w:t>
      </w:r>
      <w:r w:rsidRPr="00487197">
        <w:t xml:space="preserve"> (павильон</w:t>
      </w:r>
      <w:r w:rsidR="00EC7197">
        <w:t>ы</w:t>
      </w:r>
      <w:r w:rsidRPr="00487197">
        <w:t xml:space="preserve">) с их последующей установкой на торговую площадку в районе ТЦ </w:t>
      </w:r>
      <w:r w:rsidR="00EC7197">
        <w:t>«</w:t>
      </w:r>
      <w:proofErr w:type="spellStart"/>
      <w:r w:rsidRPr="00487197">
        <w:t>Эолис</w:t>
      </w:r>
      <w:proofErr w:type="spellEnd"/>
      <w:r w:rsidR="00EC7197">
        <w:t>»</w:t>
      </w:r>
      <w:r w:rsidRPr="00487197">
        <w:t xml:space="preserve"> по ул. </w:t>
      </w:r>
      <w:proofErr w:type="gramStart"/>
      <w:r w:rsidRPr="00487197">
        <w:t>Киевская</w:t>
      </w:r>
      <w:proofErr w:type="gramEnd"/>
      <w:r w:rsidRPr="00487197">
        <w:t xml:space="preserve">, 16. </w:t>
      </w:r>
    </w:p>
    <w:p w:rsidR="00487197" w:rsidRPr="00487197" w:rsidRDefault="00487197" w:rsidP="00487197">
      <w:pPr>
        <w:ind w:firstLine="709"/>
        <w:jc w:val="both"/>
      </w:pPr>
      <w:r w:rsidRPr="00487197">
        <w:t>При главе городского поселения было проведено два собрания с жителями, осуществляющими незаконную торговлю на улицах города. Торговая площадка начала работу с октября 2017 года. На лиц, продолживших осуществление незаконной торговли</w:t>
      </w:r>
      <w:r w:rsidR="00EC7197">
        <w:t>,</w:t>
      </w:r>
      <w:r w:rsidRPr="00487197">
        <w:t xml:space="preserve"> составлено 13 протоколов об а</w:t>
      </w:r>
      <w:r>
        <w:t>дминистративном правонарушении.</w:t>
      </w:r>
    </w:p>
    <w:p w:rsidR="00487197" w:rsidRPr="00487197" w:rsidRDefault="00EC7197" w:rsidP="00487197">
      <w:pPr>
        <w:ind w:firstLine="709"/>
        <w:jc w:val="both"/>
      </w:pPr>
      <w:r>
        <w:t>Проведено н</w:t>
      </w:r>
      <w:r w:rsidR="00487197" w:rsidRPr="00487197">
        <w:t>аграждение благодарственными письмами 19 участников ярмарки, организован</w:t>
      </w:r>
      <w:r w:rsidR="00487197">
        <w:t xml:space="preserve">ной </w:t>
      </w:r>
      <w:proofErr w:type="gramStart"/>
      <w:r w:rsidR="00487197">
        <w:t>к</w:t>
      </w:r>
      <w:proofErr w:type="gramEnd"/>
      <w:r w:rsidR="00487197">
        <w:t xml:space="preserve"> Дню России 12 июня 2017г.</w:t>
      </w:r>
    </w:p>
    <w:p w:rsidR="0099472E" w:rsidRPr="008B519E" w:rsidRDefault="00487197" w:rsidP="008B519E">
      <w:pPr>
        <w:ind w:firstLine="709"/>
        <w:jc w:val="both"/>
      </w:pPr>
      <w:r w:rsidRPr="00487197">
        <w:t xml:space="preserve">Организован и проведен конкурс снежных фигур «Снежная фантазия -2017». В конкурсе приняли участие 13 хозяйствующих субъектов, но для оценки членам конкурсной комиссии были представлено лишь 11 снежных фигур, исполненных предприятиями: БУХМАО-Югры «РЦ «Солнышко»; ИП </w:t>
      </w:r>
      <w:proofErr w:type="spellStart"/>
      <w:r w:rsidRPr="00487197">
        <w:t>Мазунин</w:t>
      </w:r>
      <w:proofErr w:type="spellEnd"/>
      <w:r w:rsidRPr="00487197">
        <w:t xml:space="preserve"> А</w:t>
      </w:r>
      <w:r>
        <w:t>.</w:t>
      </w:r>
      <w:r w:rsidRPr="00487197">
        <w:t>С</w:t>
      </w:r>
      <w:r>
        <w:t>.</w:t>
      </w:r>
      <w:r w:rsidRPr="00487197">
        <w:t xml:space="preserve">; ИП </w:t>
      </w:r>
      <w:proofErr w:type="spellStart"/>
      <w:r w:rsidRPr="00487197">
        <w:t>Мазунина</w:t>
      </w:r>
      <w:proofErr w:type="spellEnd"/>
      <w:r w:rsidRPr="00487197">
        <w:t xml:space="preserve"> К</w:t>
      </w:r>
      <w:r>
        <w:t xml:space="preserve">. </w:t>
      </w:r>
      <w:r w:rsidRPr="00487197">
        <w:t>А</w:t>
      </w:r>
      <w:r>
        <w:t xml:space="preserve">.; </w:t>
      </w:r>
      <w:r w:rsidRPr="00487197">
        <w:t>ООО «Орион»; ООО «Таежник»; ИП Сдобников Е</w:t>
      </w:r>
      <w:r>
        <w:t>.</w:t>
      </w:r>
      <w:r w:rsidRPr="00487197">
        <w:t>В</w:t>
      </w:r>
      <w:r>
        <w:t>.</w:t>
      </w:r>
      <w:r w:rsidRPr="00487197">
        <w:t>; ООО «</w:t>
      </w:r>
      <w:proofErr w:type="spellStart"/>
      <w:r w:rsidRPr="00487197">
        <w:t>РекламГрупп</w:t>
      </w:r>
      <w:proofErr w:type="spellEnd"/>
      <w:r w:rsidRPr="00487197">
        <w:t>»; ИП Артемьев Е</w:t>
      </w:r>
      <w:r>
        <w:t>.</w:t>
      </w:r>
      <w:r w:rsidRPr="00487197">
        <w:t>А</w:t>
      </w:r>
      <w:r>
        <w:t>.</w:t>
      </w:r>
      <w:r w:rsidRPr="00487197">
        <w:t>; БУ «Советский политехнический колледж»; МАДОУ «Детский сад Радуга»; Верхнекондинская дистанция пути – структурное подразделение Свердловской дирекции инфраструктуры – структурного подразделения Центральной дирекции инфра</w:t>
      </w:r>
      <w:r>
        <w:t xml:space="preserve">структуры – филиала ОАО «РЖД». </w:t>
      </w:r>
      <w:r w:rsidRPr="00487197">
        <w:t>Проведено награждение победителей и участников конкурса дипломами, благодарственными письмами и денежными призами.</w:t>
      </w:r>
    </w:p>
    <w:p w:rsidR="0099472E" w:rsidRDefault="00487197" w:rsidP="0099472E">
      <w:pPr>
        <w:autoSpaceDE w:val="0"/>
        <w:autoSpaceDN w:val="0"/>
        <w:adjustRightInd w:val="0"/>
        <w:ind w:firstLine="709"/>
        <w:jc w:val="both"/>
        <w:rPr>
          <w:b/>
        </w:rPr>
      </w:pPr>
      <w:r w:rsidRPr="00EC7197">
        <w:rPr>
          <w:b/>
        </w:rPr>
        <w:t>Мероприятия, реализуемые сектором ГО и ЧС</w:t>
      </w:r>
      <w:r w:rsidR="008B519E">
        <w:rPr>
          <w:b/>
        </w:rPr>
        <w:t>.</w:t>
      </w:r>
    </w:p>
    <w:p w:rsidR="00487197" w:rsidRPr="0099472E" w:rsidRDefault="00487197" w:rsidP="0099472E">
      <w:pPr>
        <w:autoSpaceDE w:val="0"/>
        <w:autoSpaceDN w:val="0"/>
        <w:adjustRightInd w:val="0"/>
        <w:ind w:firstLine="709"/>
        <w:jc w:val="both"/>
      </w:pPr>
      <w:r w:rsidRPr="0099472E">
        <w:t xml:space="preserve">В целях реализации вопросов местного значения по обеспечению первичных мер пожарной безопасности в границах городского поселения Советский,  защите населения и территории поселения от чрезвычайных ситуаций природного и техногенного характера утверждено постановление  от 27.10.2016 г.  № 1222   (изм.  от 15.05.2017 г. № 445) «Об утверждении муниципальной программы «Защита населения на территории </w:t>
      </w:r>
      <w:proofErr w:type="spellStart"/>
      <w:r w:rsidRPr="0099472E">
        <w:t>г.п</w:t>
      </w:r>
      <w:proofErr w:type="spellEnd"/>
      <w:r w:rsidRPr="0099472E">
        <w:t xml:space="preserve">. </w:t>
      </w:r>
      <w:proofErr w:type="gramStart"/>
      <w:r w:rsidRPr="0099472E">
        <w:t>Советский</w:t>
      </w:r>
      <w:proofErr w:type="gramEnd"/>
      <w:r w:rsidRPr="0099472E">
        <w:t xml:space="preserve"> от чрезвычайных ситуаций, обеспечение пожарной безопасности в </w:t>
      </w:r>
      <w:proofErr w:type="spellStart"/>
      <w:r w:rsidRPr="0099472E">
        <w:t>г.п</w:t>
      </w:r>
      <w:proofErr w:type="spellEnd"/>
      <w:r w:rsidRPr="0099472E">
        <w:t xml:space="preserve">. </w:t>
      </w:r>
      <w:proofErr w:type="gramStart"/>
      <w:r w:rsidRPr="0099472E">
        <w:t>Советский</w:t>
      </w:r>
      <w:proofErr w:type="gramEnd"/>
      <w:r w:rsidRPr="0099472E">
        <w:t xml:space="preserve"> на 2017-2019 годы».</w:t>
      </w:r>
    </w:p>
    <w:p w:rsidR="00487197" w:rsidRPr="00487197" w:rsidRDefault="00487197" w:rsidP="00487197">
      <w:pPr>
        <w:ind w:firstLine="709"/>
        <w:jc w:val="both"/>
      </w:pPr>
      <w:r w:rsidRPr="00487197">
        <w:t>В 2017 году по данной программе исполнено 85%.</w:t>
      </w:r>
      <w:r>
        <w:t xml:space="preserve"> </w:t>
      </w:r>
      <w:r w:rsidRPr="00487197">
        <w:t xml:space="preserve"> Аварийно-спасательные мероприятия в 2017 г. не производились. </w:t>
      </w:r>
    </w:p>
    <w:p w:rsidR="00487197" w:rsidRPr="00487197" w:rsidRDefault="00487197" w:rsidP="00487197">
      <w:pPr>
        <w:pStyle w:val="af1"/>
        <w:tabs>
          <w:tab w:val="left" w:pos="1134"/>
          <w:tab w:val="left" w:pos="1276"/>
        </w:tabs>
        <w:ind w:firstLine="709"/>
        <w:jc w:val="both"/>
        <w:rPr>
          <w:rFonts w:ascii="Times New Roman" w:hAnsi="Times New Roman"/>
          <w:sz w:val="24"/>
          <w:szCs w:val="24"/>
          <w:lang w:eastAsia="ru-RU"/>
        </w:rPr>
      </w:pPr>
      <w:r w:rsidRPr="00487197">
        <w:rPr>
          <w:rFonts w:ascii="Times New Roman" w:hAnsi="Times New Roman"/>
          <w:color w:val="000000"/>
          <w:sz w:val="24"/>
          <w:szCs w:val="24"/>
          <w:shd w:val="clear" w:color="auto" w:fill="FFFFFF"/>
        </w:rPr>
        <w:t xml:space="preserve">В 2017 году проведено пять заседаний </w:t>
      </w:r>
      <w:r w:rsidRPr="00487197">
        <w:rPr>
          <w:rFonts w:ascii="Times New Roman" w:hAnsi="Times New Roman"/>
          <w:sz w:val="24"/>
          <w:szCs w:val="24"/>
        </w:rPr>
        <w:t xml:space="preserve">комиссии по предупреждению и ликвидации чрезвычайных ситуаций и обеспечению пожарной безопасности Администрации </w:t>
      </w:r>
      <w:proofErr w:type="spellStart"/>
      <w:r w:rsidRPr="00487197">
        <w:rPr>
          <w:rFonts w:ascii="Times New Roman" w:hAnsi="Times New Roman"/>
          <w:sz w:val="24"/>
          <w:szCs w:val="24"/>
        </w:rPr>
        <w:t>г.п</w:t>
      </w:r>
      <w:proofErr w:type="spellEnd"/>
      <w:r w:rsidRPr="00487197">
        <w:rPr>
          <w:rFonts w:ascii="Times New Roman" w:hAnsi="Times New Roman"/>
          <w:sz w:val="24"/>
          <w:szCs w:val="24"/>
        </w:rPr>
        <w:t xml:space="preserve">. </w:t>
      </w:r>
      <w:proofErr w:type="gramStart"/>
      <w:r w:rsidRPr="00487197">
        <w:rPr>
          <w:rFonts w:ascii="Times New Roman" w:hAnsi="Times New Roman"/>
          <w:sz w:val="24"/>
          <w:szCs w:val="24"/>
        </w:rPr>
        <w:t>Советский</w:t>
      </w:r>
      <w:proofErr w:type="gramEnd"/>
      <w:r w:rsidRPr="00487197">
        <w:rPr>
          <w:rFonts w:ascii="Times New Roman" w:hAnsi="Times New Roman"/>
          <w:sz w:val="24"/>
          <w:szCs w:val="24"/>
        </w:rPr>
        <w:t xml:space="preserve"> (далее – КЧС и ОПБ),  </w:t>
      </w:r>
      <w:r w:rsidRPr="00487197">
        <w:rPr>
          <w:rFonts w:ascii="Times New Roman" w:hAnsi="Times New Roman"/>
          <w:color w:val="000000"/>
          <w:sz w:val="24"/>
          <w:szCs w:val="24"/>
          <w:shd w:val="clear" w:color="auto" w:fill="FFFFFF"/>
        </w:rPr>
        <w:t xml:space="preserve"> </w:t>
      </w:r>
      <w:r w:rsidRPr="00487197">
        <w:rPr>
          <w:rFonts w:ascii="Times New Roman" w:hAnsi="Times New Roman"/>
          <w:sz w:val="24"/>
          <w:szCs w:val="24"/>
        </w:rPr>
        <w:t xml:space="preserve">из них четыре плановых ежеквартальных заседаний и </w:t>
      </w:r>
      <w:r w:rsidRPr="00487197">
        <w:rPr>
          <w:rFonts w:ascii="Times New Roman" w:hAnsi="Times New Roman"/>
          <w:sz w:val="24"/>
          <w:szCs w:val="24"/>
        </w:rPr>
        <w:lastRenderedPageBreak/>
        <w:t xml:space="preserve">одно внеочередное – в связи с пожаром и введении режима чрезвычайной ситуации федерального уровня  на территории Ростовской области. На заседаниях КЧС и ОПБ присутствовали  представители </w:t>
      </w:r>
      <w:proofErr w:type="spellStart"/>
      <w:r w:rsidRPr="00487197">
        <w:rPr>
          <w:rFonts w:ascii="Times New Roman" w:hAnsi="Times New Roman"/>
          <w:sz w:val="24"/>
          <w:szCs w:val="24"/>
        </w:rPr>
        <w:t>ОНДиПР</w:t>
      </w:r>
      <w:proofErr w:type="spellEnd"/>
      <w:r w:rsidRPr="00487197">
        <w:rPr>
          <w:rFonts w:ascii="Times New Roman" w:hAnsi="Times New Roman"/>
          <w:sz w:val="24"/>
          <w:szCs w:val="24"/>
        </w:rPr>
        <w:t xml:space="preserve"> (по городам </w:t>
      </w:r>
      <w:proofErr w:type="spellStart"/>
      <w:r w:rsidRPr="00487197">
        <w:rPr>
          <w:rFonts w:ascii="Times New Roman" w:hAnsi="Times New Roman"/>
          <w:sz w:val="24"/>
          <w:szCs w:val="24"/>
        </w:rPr>
        <w:t>Югорск</w:t>
      </w:r>
      <w:proofErr w:type="spellEnd"/>
      <w:r w:rsidRPr="00487197">
        <w:rPr>
          <w:rFonts w:ascii="Times New Roman" w:hAnsi="Times New Roman"/>
          <w:sz w:val="24"/>
          <w:szCs w:val="24"/>
        </w:rPr>
        <w:t xml:space="preserve">, Советский и Советскому району)  Главного управления  МЧС России по ХМАО-Югре, ФГКУ «9 ОФПС по ХМАО-Югре»,  </w:t>
      </w:r>
      <w:r w:rsidRPr="00487197">
        <w:rPr>
          <w:rFonts w:ascii="Times New Roman" w:hAnsi="Times New Roman"/>
          <w:sz w:val="24"/>
          <w:szCs w:val="24"/>
          <w:lang w:eastAsia="ru-RU"/>
        </w:rPr>
        <w:t>ООО «Водоканал», управляющих компаний, председатели СОТ. Вынесено 31 решение, из них выполнено 30 решений, исполнение одного решения находится в работе сектора ГО и ЧС.</w:t>
      </w:r>
    </w:p>
    <w:p w:rsidR="00487197" w:rsidRPr="00487197" w:rsidRDefault="00487197" w:rsidP="00487197">
      <w:pPr>
        <w:pStyle w:val="aa"/>
        <w:tabs>
          <w:tab w:val="left" w:pos="1169"/>
          <w:tab w:val="left" w:pos="1701"/>
        </w:tabs>
        <w:ind w:left="0" w:firstLine="709"/>
        <w:jc w:val="both"/>
        <w:rPr>
          <w:bCs/>
        </w:rPr>
      </w:pPr>
      <w:r>
        <w:t xml:space="preserve">В 2017 году проведена работа по </w:t>
      </w:r>
      <w:r>
        <w:rPr>
          <w:bCs/>
        </w:rPr>
        <w:t>с</w:t>
      </w:r>
      <w:r w:rsidRPr="00487197">
        <w:rPr>
          <w:bCs/>
        </w:rPr>
        <w:t>овершенствовани</w:t>
      </w:r>
      <w:r>
        <w:rPr>
          <w:bCs/>
        </w:rPr>
        <w:t>ю</w:t>
      </w:r>
      <w:r w:rsidRPr="00487197">
        <w:rPr>
          <w:bCs/>
        </w:rPr>
        <w:t xml:space="preserve"> нормативно-правовой базы в области гражданской обороны и </w:t>
      </w:r>
      <w:r w:rsidRPr="00487197">
        <w:t xml:space="preserve">защита населения и территории </w:t>
      </w:r>
      <w:r w:rsidR="00F60B37">
        <w:t>городского поселения</w:t>
      </w:r>
      <w:r w:rsidRPr="00487197">
        <w:t xml:space="preserve"> </w:t>
      </w:r>
      <w:proofErr w:type="gramStart"/>
      <w:r w:rsidRPr="00487197">
        <w:t>Советский</w:t>
      </w:r>
      <w:proofErr w:type="gramEnd"/>
      <w:r w:rsidRPr="00487197">
        <w:t xml:space="preserve"> от чрезвычайных ситуаций природного и техногенного характера</w:t>
      </w:r>
      <w:r w:rsidRPr="00487197">
        <w:rPr>
          <w:bCs/>
        </w:rPr>
        <w:t>:</w:t>
      </w:r>
    </w:p>
    <w:tbl>
      <w:tblPr>
        <w:tblStyle w:val="a5"/>
        <w:tblW w:w="9853" w:type="dxa"/>
        <w:tblLayout w:type="fixed"/>
        <w:tblLook w:val="01E0" w:firstRow="1" w:lastRow="1" w:firstColumn="1" w:lastColumn="1" w:noHBand="0" w:noVBand="0"/>
      </w:tblPr>
      <w:tblGrid>
        <w:gridCol w:w="2518"/>
        <w:gridCol w:w="7335"/>
      </w:tblGrid>
      <w:tr w:rsidR="00487197" w:rsidRPr="00487197" w:rsidTr="003E640E">
        <w:tc>
          <w:tcPr>
            <w:tcW w:w="2518" w:type="dxa"/>
            <w:tcBorders>
              <w:top w:val="single" w:sz="4" w:space="0" w:color="auto"/>
              <w:left w:val="single" w:sz="4" w:space="0" w:color="auto"/>
              <w:bottom w:val="single" w:sz="4" w:space="0" w:color="auto"/>
              <w:right w:val="single" w:sz="4" w:space="0" w:color="auto"/>
            </w:tcBorders>
            <w:hideMark/>
          </w:tcPr>
          <w:p w:rsidR="00487197" w:rsidRPr="00EC7197" w:rsidRDefault="00487197" w:rsidP="003E640E">
            <w:pPr>
              <w:pStyle w:val="af"/>
              <w:spacing w:after="0"/>
              <w:ind w:left="0"/>
              <w:jc w:val="both"/>
              <w:rPr>
                <w:sz w:val="22"/>
              </w:rPr>
            </w:pPr>
            <w:r w:rsidRPr="00EC7197">
              <w:rPr>
                <w:sz w:val="22"/>
              </w:rPr>
              <w:t xml:space="preserve">№ 225 </w:t>
            </w:r>
          </w:p>
          <w:p w:rsidR="00487197" w:rsidRPr="00EC7197" w:rsidRDefault="00487197" w:rsidP="003E640E">
            <w:pPr>
              <w:pStyle w:val="af"/>
              <w:spacing w:after="0"/>
              <w:ind w:left="0"/>
              <w:jc w:val="both"/>
              <w:rPr>
                <w:sz w:val="22"/>
              </w:rPr>
            </w:pPr>
            <w:r w:rsidRPr="00EC7197">
              <w:rPr>
                <w:sz w:val="22"/>
              </w:rPr>
              <w:t>от 15.03.2017 г.</w:t>
            </w:r>
          </w:p>
        </w:tc>
        <w:tc>
          <w:tcPr>
            <w:tcW w:w="7335" w:type="dxa"/>
            <w:tcBorders>
              <w:top w:val="single" w:sz="4" w:space="0" w:color="auto"/>
              <w:left w:val="single" w:sz="4" w:space="0" w:color="auto"/>
              <w:bottom w:val="single" w:sz="4" w:space="0" w:color="auto"/>
              <w:right w:val="single" w:sz="4" w:space="0" w:color="auto"/>
            </w:tcBorders>
            <w:hideMark/>
          </w:tcPr>
          <w:p w:rsidR="00487197" w:rsidRPr="00487197" w:rsidRDefault="00487197" w:rsidP="003E640E">
            <w:pPr>
              <w:pStyle w:val="af"/>
              <w:spacing w:after="0"/>
              <w:ind w:left="0"/>
              <w:jc w:val="both"/>
            </w:pPr>
            <w:r w:rsidRPr="00487197">
              <w:t xml:space="preserve">О проведении противопаводковых мероприятий на территории </w:t>
            </w:r>
            <w:proofErr w:type="spellStart"/>
            <w:r w:rsidRPr="00487197">
              <w:t>г.п</w:t>
            </w:r>
            <w:proofErr w:type="spellEnd"/>
            <w:r w:rsidRPr="00487197">
              <w:t>. Советский в 2017 г.</w:t>
            </w:r>
          </w:p>
        </w:tc>
      </w:tr>
      <w:tr w:rsidR="00487197" w:rsidRPr="00487197" w:rsidTr="003E640E">
        <w:tc>
          <w:tcPr>
            <w:tcW w:w="2518" w:type="dxa"/>
            <w:tcBorders>
              <w:top w:val="single" w:sz="4" w:space="0" w:color="auto"/>
              <w:left w:val="single" w:sz="4" w:space="0" w:color="auto"/>
              <w:bottom w:val="single" w:sz="4" w:space="0" w:color="auto"/>
              <w:right w:val="single" w:sz="4" w:space="0" w:color="auto"/>
            </w:tcBorders>
            <w:hideMark/>
          </w:tcPr>
          <w:p w:rsidR="00487197" w:rsidRPr="00EC7197" w:rsidRDefault="00487197" w:rsidP="003E640E">
            <w:pPr>
              <w:pStyle w:val="af"/>
              <w:spacing w:after="0"/>
              <w:ind w:left="0"/>
              <w:jc w:val="both"/>
              <w:rPr>
                <w:sz w:val="22"/>
              </w:rPr>
            </w:pPr>
            <w:r w:rsidRPr="00EC7197">
              <w:rPr>
                <w:sz w:val="22"/>
              </w:rPr>
              <w:t xml:space="preserve">№ 226 </w:t>
            </w:r>
          </w:p>
          <w:p w:rsidR="00487197" w:rsidRPr="00EC7197" w:rsidRDefault="00487197" w:rsidP="003E640E">
            <w:pPr>
              <w:pStyle w:val="af"/>
              <w:spacing w:after="0"/>
              <w:ind w:left="0"/>
              <w:jc w:val="both"/>
              <w:rPr>
                <w:sz w:val="22"/>
              </w:rPr>
            </w:pPr>
            <w:r w:rsidRPr="00EC7197">
              <w:rPr>
                <w:sz w:val="22"/>
              </w:rPr>
              <w:t>от 15.03.2017 г.</w:t>
            </w:r>
          </w:p>
          <w:p w:rsidR="00487197" w:rsidRPr="00EC7197" w:rsidRDefault="003E640E" w:rsidP="003E640E">
            <w:pPr>
              <w:pStyle w:val="af"/>
              <w:spacing w:after="0"/>
              <w:ind w:left="0"/>
              <w:jc w:val="both"/>
              <w:rPr>
                <w:sz w:val="22"/>
              </w:rPr>
            </w:pPr>
            <w:r w:rsidRPr="00EC7197">
              <w:rPr>
                <w:sz w:val="22"/>
              </w:rPr>
              <w:t>(изм. от 27.12.2017 г.  № 1677</w:t>
            </w:r>
            <w:r w:rsidR="00487197" w:rsidRPr="00EC7197">
              <w:rPr>
                <w:sz w:val="22"/>
              </w:rPr>
              <w:t>)</w:t>
            </w:r>
          </w:p>
        </w:tc>
        <w:tc>
          <w:tcPr>
            <w:tcW w:w="7335" w:type="dxa"/>
            <w:tcBorders>
              <w:top w:val="single" w:sz="4" w:space="0" w:color="auto"/>
              <w:left w:val="single" w:sz="4" w:space="0" w:color="auto"/>
              <w:bottom w:val="single" w:sz="4" w:space="0" w:color="auto"/>
              <w:right w:val="single" w:sz="4" w:space="0" w:color="auto"/>
            </w:tcBorders>
            <w:hideMark/>
          </w:tcPr>
          <w:p w:rsidR="00487197" w:rsidRPr="00487197" w:rsidRDefault="00487197" w:rsidP="003E640E">
            <w:pPr>
              <w:pStyle w:val="af"/>
              <w:spacing w:after="0"/>
              <w:ind w:left="0"/>
              <w:jc w:val="both"/>
            </w:pPr>
            <w:r w:rsidRPr="00487197">
              <w:t xml:space="preserve">О комиссии по предупреждению и ликвидации чрезвычайных ситуаций и обеспечению пожарной безопасности </w:t>
            </w:r>
            <w:proofErr w:type="spellStart"/>
            <w:r w:rsidRPr="00487197">
              <w:t>г.п</w:t>
            </w:r>
            <w:proofErr w:type="spellEnd"/>
            <w:r w:rsidRPr="00487197">
              <w:t>. Советский</w:t>
            </w:r>
          </w:p>
        </w:tc>
      </w:tr>
      <w:tr w:rsidR="00487197" w:rsidRPr="00487197" w:rsidTr="003E640E">
        <w:tblPrEx>
          <w:tblLook w:val="04A0" w:firstRow="1" w:lastRow="0" w:firstColumn="1" w:lastColumn="0" w:noHBand="0" w:noVBand="1"/>
        </w:tblPrEx>
        <w:tc>
          <w:tcPr>
            <w:tcW w:w="2518" w:type="dxa"/>
            <w:hideMark/>
          </w:tcPr>
          <w:p w:rsidR="00487197" w:rsidRPr="00EC7197" w:rsidRDefault="00487197" w:rsidP="003E640E">
            <w:pPr>
              <w:pStyle w:val="af"/>
              <w:spacing w:after="0"/>
              <w:ind w:left="0"/>
              <w:jc w:val="both"/>
              <w:rPr>
                <w:sz w:val="22"/>
              </w:rPr>
            </w:pPr>
            <w:r w:rsidRPr="00EC7197">
              <w:rPr>
                <w:sz w:val="22"/>
              </w:rPr>
              <w:t>№ 710</w:t>
            </w:r>
          </w:p>
          <w:p w:rsidR="00487197" w:rsidRPr="00EC7197" w:rsidRDefault="00487197" w:rsidP="003E640E">
            <w:pPr>
              <w:pStyle w:val="af"/>
              <w:spacing w:after="0"/>
              <w:ind w:left="0"/>
              <w:jc w:val="both"/>
              <w:rPr>
                <w:sz w:val="22"/>
              </w:rPr>
            </w:pPr>
            <w:r w:rsidRPr="00EC7197">
              <w:rPr>
                <w:sz w:val="22"/>
              </w:rPr>
              <w:t xml:space="preserve"> от 06.07.2017 г.</w:t>
            </w:r>
          </w:p>
        </w:tc>
        <w:tc>
          <w:tcPr>
            <w:tcW w:w="7335" w:type="dxa"/>
            <w:hideMark/>
          </w:tcPr>
          <w:p w:rsidR="00487197" w:rsidRPr="00487197" w:rsidRDefault="00487197" w:rsidP="0099472E">
            <w:pPr>
              <w:pStyle w:val="af"/>
              <w:spacing w:after="0"/>
              <w:ind w:left="0"/>
              <w:jc w:val="both"/>
            </w:pPr>
            <w:r w:rsidRPr="00487197">
              <w:t xml:space="preserve">О проведении штабной тренировки на территории БУ ХМАО-Югры </w:t>
            </w:r>
            <w:r w:rsidR="0099472E">
              <w:t>«</w:t>
            </w:r>
            <w:r w:rsidRPr="00487197">
              <w:t xml:space="preserve">Реабилитационный центр для детей и подростков с ограниченными возможностями </w:t>
            </w:r>
            <w:r w:rsidR="0099472E">
              <w:t>«</w:t>
            </w:r>
            <w:r w:rsidRPr="00487197">
              <w:t>Солнышко</w:t>
            </w:r>
            <w:r w:rsidR="0099472E">
              <w:t>»</w:t>
            </w:r>
          </w:p>
        </w:tc>
      </w:tr>
      <w:tr w:rsidR="00487197" w:rsidRPr="00487197" w:rsidTr="003E640E">
        <w:tblPrEx>
          <w:tblLook w:val="04A0" w:firstRow="1" w:lastRow="0" w:firstColumn="1" w:lastColumn="0" w:noHBand="0" w:noVBand="1"/>
        </w:tblPrEx>
        <w:tc>
          <w:tcPr>
            <w:tcW w:w="2518" w:type="dxa"/>
            <w:hideMark/>
          </w:tcPr>
          <w:p w:rsidR="00487197" w:rsidRPr="00EC7197" w:rsidRDefault="00487197" w:rsidP="003E640E">
            <w:pPr>
              <w:pStyle w:val="af"/>
              <w:spacing w:after="0"/>
              <w:ind w:left="0"/>
              <w:jc w:val="both"/>
              <w:rPr>
                <w:sz w:val="22"/>
              </w:rPr>
            </w:pPr>
            <w:r w:rsidRPr="00EC7197">
              <w:rPr>
                <w:sz w:val="22"/>
              </w:rPr>
              <w:t xml:space="preserve">№ 754 </w:t>
            </w:r>
          </w:p>
          <w:p w:rsidR="00487197" w:rsidRPr="00EC7197" w:rsidRDefault="00487197" w:rsidP="003E640E">
            <w:pPr>
              <w:pStyle w:val="af"/>
              <w:spacing w:after="0"/>
              <w:ind w:left="0"/>
              <w:jc w:val="both"/>
              <w:rPr>
                <w:sz w:val="22"/>
              </w:rPr>
            </w:pPr>
            <w:r w:rsidRPr="00EC7197">
              <w:rPr>
                <w:sz w:val="22"/>
              </w:rPr>
              <w:t>от 20.07.2017 г.</w:t>
            </w:r>
          </w:p>
        </w:tc>
        <w:tc>
          <w:tcPr>
            <w:tcW w:w="7335" w:type="dxa"/>
            <w:hideMark/>
          </w:tcPr>
          <w:p w:rsidR="00487197" w:rsidRPr="00487197" w:rsidRDefault="00487197" w:rsidP="0099472E">
            <w:pPr>
              <w:pStyle w:val="af"/>
              <w:spacing w:after="0"/>
              <w:ind w:left="0"/>
              <w:jc w:val="both"/>
            </w:pPr>
            <w:r w:rsidRPr="00487197">
              <w:t xml:space="preserve">О телефоне </w:t>
            </w:r>
            <w:r w:rsidR="0099472E">
              <w:t>«</w:t>
            </w:r>
            <w:r w:rsidRPr="00487197">
              <w:t>Горячая линия</w:t>
            </w:r>
            <w:r w:rsidR="0099472E">
              <w:t>»</w:t>
            </w:r>
          </w:p>
        </w:tc>
      </w:tr>
      <w:tr w:rsidR="00487197" w:rsidRPr="00487197" w:rsidTr="003E640E">
        <w:tblPrEx>
          <w:tblLook w:val="04A0" w:firstRow="1" w:lastRow="0" w:firstColumn="1" w:lastColumn="0" w:noHBand="0" w:noVBand="1"/>
        </w:tblPrEx>
        <w:tc>
          <w:tcPr>
            <w:tcW w:w="2518" w:type="dxa"/>
            <w:hideMark/>
          </w:tcPr>
          <w:p w:rsidR="00487197" w:rsidRPr="00EC7197" w:rsidRDefault="00487197" w:rsidP="003E640E">
            <w:pPr>
              <w:pStyle w:val="af"/>
              <w:spacing w:after="0"/>
              <w:ind w:left="0"/>
              <w:jc w:val="both"/>
              <w:rPr>
                <w:sz w:val="22"/>
              </w:rPr>
            </w:pPr>
            <w:r w:rsidRPr="00EC7197">
              <w:rPr>
                <w:sz w:val="22"/>
              </w:rPr>
              <w:t xml:space="preserve">№1130 </w:t>
            </w:r>
          </w:p>
          <w:p w:rsidR="00487197" w:rsidRPr="00EC7197" w:rsidRDefault="00487197" w:rsidP="003E640E">
            <w:pPr>
              <w:pStyle w:val="af"/>
              <w:spacing w:after="0"/>
              <w:ind w:left="0"/>
              <w:jc w:val="both"/>
              <w:rPr>
                <w:sz w:val="22"/>
              </w:rPr>
            </w:pPr>
            <w:r w:rsidRPr="00EC7197">
              <w:rPr>
                <w:sz w:val="22"/>
              </w:rPr>
              <w:t xml:space="preserve">от 06.10.2017 г. </w:t>
            </w:r>
          </w:p>
        </w:tc>
        <w:tc>
          <w:tcPr>
            <w:tcW w:w="7335" w:type="dxa"/>
            <w:hideMark/>
          </w:tcPr>
          <w:p w:rsidR="00487197" w:rsidRPr="00487197" w:rsidRDefault="00487197" w:rsidP="003E640E">
            <w:pPr>
              <w:pStyle w:val="af"/>
              <w:spacing w:after="0"/>
              <w:ind w:left="0"/>
              <w:jc w:val="both"/>
            </w:pPr>
            <w:r w:rsidRPr="00487197">
              <w:t xml:space="preserve">О порядке подготовки к ведению гражданской обороны на территории г. п. </w:t>
            </w:r>
            <w:proofErr w:type="gramStart"/>
            <w:r w:rsidRPr="00487197">
              <w:t>Советский</w:t>
            </w:r>
            <w:proofErr w:type="gramEnd"/>
          </w:p>
        </w:tc>
      </w:tr>
      <w:tr w:rsidR="00487197" w:rsidRPr="00487197" w:rsidTr="003E640E">
        <w:tblPrEx>
          <w:tblLook w:val="04A0" w:firstRow="1" w:lastRow="0" w:firstColumn="1" w:lastColumn="0" w:noHBand="0" w:noVBand="1"/>
        </w:tblPrEx>
        <w:tc>
          <w:tcPr>
            <w:tcW w:w="2518" w:type="dxa"/>
            <w:hideMark/>
          </w:tcPr>
          <w:p w:rsidR="00487197" w:rsidRPr="00EC7197" w:rsidRDefault="00487197" w:rsidP="003E640E">
            <w:pPr>
              <w:pStyle w:val="af"/>
              <w:spacing w:after="0"/>
              <w:ind w:left="0"/>
              <w:jc w:val="both"/>
              <w:rPr>
                <w:sz w:val="22"/>
              </w:rPr>
            </w:pPr>
            <w:r w:rsidRPr="00EC7197">
              <w:rPr>
                <w:sz w:val="22"/>
              </w:rPr>
              <w:t xml:space="preserve">№ 1131 </w:t>
            </w:r>
          </w:p>
          <w:p w:rsidR="00487197" w:rsidRPr="00EC7197" w:rsidRDefault="00487197" w:rsidP="003E640E">
            <w:pPr>
              <w:pStyle w:val="af"/>
              <w:spacing w:after="0"/>
              <w:ind w:left="0"/>
              <w:jc w:val="both"/>
              <w:rPr>
                <w:sz w:val="22"/>
              </w:rPr>
            </w:pPr>
            <w:r w:rsidRPr="00EC7197">
              <w:rPr>
                <w:sz w:val="22"/>
              </w:rPr>
              <w:t>от 06.10.2017 г.</w:t>
            </w:r>
          </w:p>
        </w:tc>
        <w:tc>
          <w:tcPr>
            <w:tcW w:w="7335" w:type="dxa"/>
            <w:hideMark/>
          </w:tcPr>
          <w:p w:rsidR="00487197" w:rsidRPr="00487197" w:rsidRDefault="00487197" w:rsidP="003E640E">
            <w:pPr>
              <w:pStyle w:val="af"/>
              <w:spacing w:after="0"/>
              <w:ind w:left="0"/>
              <w:jc w:val="both"/>
            </w:pPr>
            <w:r w:rsidRPr="00487197">
              <w:t>О городском звене территориальной подсистемы ХМАО-Югры единой государственной системы предупреждения и ликвидации чрезвычайных ситуаций</w:t>
            </w:r>
          </w:p>
        </w:tc>
      </w:tr>
      <w:tr w:rsidR="00487197" w:rsidRPr="00487197" w:rsidTr="003E640E">
        <w:tblPrEx>
          <w:tblLook w:val="04A0" w:firstRow="1" w:lastRow="0" w:firstColumn="1" w:lastColumn="0" w:noHBand="0" w:noVBand="1"/>
        </w:tblPrEx>
        <w:tc>
          <w:tcPr>
            <w:tcW w:w="2518" w:type="dxa"/>
            <w:hideMark/>
          </w:tcPr>
          <w:p w:rsidR="00487197" w:rsidRPr="00EC7197" w:rsidRDefault="00487197" w:rsidP="003E640E">
            <w:pPr>
              <w:pStyle w:val="af"/>
              <w:spacing w:after="0"/>
              <w:ind w:left="0"/>
              <w:jc w:val="both"/>
              <w:rPr>
                <w:sz w:val="22"/>
              </w:rPr>
            </w:pPr>
            <w:r w:rsidRPr="00EC7197">
              <w:rPr>
                <w:sz w:val="22"/>
              </w:rPr>
              <w:t xml:space="preserve">№ 1161 </w:t>
            </w:r>
          </w:p>
          <w:p w:rsidR="00487197" w:rsidRPr="00EC7197" w:rsidRDefault="00487197" w:rsidP="003E640E">
            <w:pPr>
              <w:pStyle w:val="af"/>
              <w:spacing w:after="0"/>
              <w:ind w:left="0"/>
              <w:jc w:val="both"/>
              <w:rPr>
                <w:sz w:val="22"/>
              </w:rPr>
            </w:pPr>
            <w:r w:rsidRPr="00EC7197">
              <w:rPr>
                <w:sz w:val="22"/>
              </w:rPr>
              <w:t>от 11.10.2017 г.</w:t>
            </w:r>
          </w:p>
        </w:tc>
        <w:tc>
          <w:tcPr>
            <w:tcW w:w="7335" w:type="dxa"/>
            <w:hideMark/>
          </w:tcPr>
          <w:p w:rsidR="00487197" w:rsidRPr="00487197" w:rsidRDefault="00487197" w:rsidP="003E640E">
            <w:pPr>
              <w:pStyle w:val="af"/>
              <w:spacing w:after="0"/>
              <w:ind w:left="0"/>
              <w:jc w:val="both"/>
            </w:pPr>
            <w:r w:rsidRPr="00487197">
              <w:t xml:space="preserve">О создании пунктов временного размещения, длительного проживания пострадавшего населения </w:t>
            </w:r>
            <w:proofErr w:type="spellStart"/>
            <w:r w:rsidRPr="00487197">
              <w:t>г.п</w:t>
            </w:r>
            <w:proofErr w:type="spellEnd"/>
            <w:r w:rsidRPr="00487197">
              <w:t xml:space="preserve">. </w:t>
            </w:r>
            <w:proofErr w:type="gramStart"/>
            <w:r w:rsidRPr="00487197">
              <w:t>Советский</w:t>
            </w:r>
            <w:proofErr w:type="gramEnd"/>
            <w:r w:rsidRPr="00487197">
              <w:t xml:space="preserve"> при чрезвычайных ситуациях природного и техногенного характера</w:t>
            </w:r>
          </w:p>
        </w:tc>
      </w:tr>
      <w:tr w:rsidR="00487197" w:rsidRPr="00487197" w:rsidTr="003E640E">
        <w:tblPrEx>
          <w:tblLook w:val="04A0" w:firstRow="1" w:lastRow="0" w:firstColumn="1" w:lastColumn="0" w:noHBand="0" w:noVBand="1"/>
        </w:tblPrEx>
        <w:tc>
          <w:tcPr>
            <w:tcW w:w="2518" w:type="dxa"/>
            <w:hideMark/>
          </w:tcPr>
          <w:p w:rsidR="00487197" w:rsidRPr="00EC7197" w:rsidRDefault="00487197" w:rsidP="003E640E">
            <w:pPr>
              <w:pStyle w:val="af"/>
              <w:spacing w:after="0"/>
              <w:ind w:left="0"/>
              <w:jc w:val="both"/>
              <w:rPr>
                <w:sz w:val="22"/>
              </w:rPr>
            </w:pPr>
            <w:r w:rsidRPr="00EC7197">
              <w:rPr>
                <w:sz w:val="22"/>
              </w:rPr>
              <w:t>№ 1307</w:t>
            </w:r>
          </w:p>
          <w:p w:rsidR="00487197" w:rsidRPr="00EC7197" w:rsidRDefault="00487197" w:rsidP="003E640E">
            <w:pPr>
              <w:pStyle w:val="af"/>
              <w:spacing w:after="0"/>
              <w:ind w:left="0"/>
              <w:jc w:val="both"/>
              <w:rPr>
                <w:sz w:val="22"/>
              </w:rPr>
            </w:pPr>
            <w:r w:rsidRPr="00EC7197">
              <w:rPr>
                <w:sz w:val="22"/>
              </w:rPr>
              <w:t>от 08.11.2017г.</w:t>
            </w:r>
          </w:p>
        </w:tc>
        <w:tc>
          <w:tcPr>
            <w:tcW w:w="7335" w:type="dxa"/>
            <w:hideMark/>
          </w:tcPr>
          <w:p w:rsidR="00487197" w:rsidRPr="00487197" w:rsidRDefault="00487197" w:rsidP="003E640E">
            <w:pPr>
              <w:pStyle w:val="af"/>
              <w:spacing w:after="0"/>
              <w:ind w:left="0"/>
              <w:jc w:val="both"/>
            </w:pPr>
            <w:r w:rsidRPr="00487197">
              <w:t xml:space="preserve">О постоянной эвакуационной и эвакоприемной комиссии г. п. </w:t>
            </w:r>
            <w:proofErr w:type="gramStart"/>
            <w:r w:rsidRPr="00487197">
              <w:t>Советский</w:t>
            </w:r>
            <w:proofErr w:type="gramEnd"/>
          </w:p>
        </w:tc>
      </w:tr>
      <w:tr w:rsidR="00487197" w:rsidRPr="00487197" w:rsidTr="003E640E">
        <w:tblPrEx>
          <w:tblLook w:val="04A0" w:firstRow="1" w:lastRow="0" w:firstColumn="1" w:lastColumn="0" w:noHBand="0" w:noVBand="1"/>
        </w:tblPrEx>
        <w:tc>
          <w:tcPr>
            <w:tcW w:w="2518" w:type="dxa"/>
            <w:hideMark/>
          </w:tcPr>
          <w:p w:rsidR="00487197" w:rsidRPr="00EC7197" w:rsidRDefault="00487197" w:rsidP="003E640E">
            <w:pPr>
              <w:pStyle w:val="af"/>
              <w:spacing w:after="0"/>
              <w:ind w:left="0"/>
              <w:jc w:val="both"/>
              <w:rPr>
                <w:sz w:val="22"/>
              </w:rPr>
            </w:pPr>
            <w:r w:rsidRPr="00EC7197">
              <w:rPr>
                <w:sz w:val="22"/>
              </w:rPr>
              <w:t xml:space="preserve">№ 1571 </w:t>
            </w:r>
          </w:p>
          <w:p w:rsidR="00487197" w:rsidRPr="00EC7197" w:rsidRDefault="00487197" w:rsidP="003E640E">
            <w:pPr>
              <w:pStyle w:val="af"/>
              <w:spacing w:after="0"/>
              <w:ind w:left="0"/>
              <w:jc w:val="both"/>
              <w:rPr>
                <w:sz w:val="22"/>
              </w:rPr>
            </w:pPr>
            <w:r w:rsidRPr="00EC7197">
              <w:rPr>
                <w:sz w:val="22"/>
              </w:rPr>
              <w:t>от 21.12.2017 г.</w:t>
            </w:r>
          </w:p>
        </w:tc>
        <w:tc>
          <w:tcPr>
            <w:tcW w:w="7335" w:type="dxa"/>
            <w:hideMark/>
          </w:tcPr>
          <w:p w:rsidR="00487197" w:rsidRPr="00487197" w:rsidRDefault="00487197" w:rsidP="003E640E">
            <w:pPr>
              <w:pStyle w:val="af"/>
              <w:spacing w:after="0"/>
              <w:ind w:left="0"/>
              <w:jc w:val="both"/>
            </w:pPr>
            <w:r w:rsidRPr="00487197">
              <w:t xml:space="preserve">Об утверждении Положения об организации и ведении гражданской обороны на территории </w:t>
            </w:r>
            <w:proofErr w:type="spellStart"/>
            <w:r w:rsidRPr="00487197">
              <w:t>г.п</w:t>
            </w:r>
            <w:proofErr w:type="spellEnd"/>
            <w:r w:rsidRPr="00487197">
              <w:t>. Советский</w:t>
            </w:r>
          </w:p>
        </w:tc>
      </w:tr>
      <w:tr w:rsidR="00487197" w:rsidRPr="00487197" w:rsidTr="003E640E">
        <w:tblPrEx>
          <w:tblLook w:val="04A0" w:firstRow="1" w:lastRow="0" w:firstColumn="1" w:lastColumn="0" w:noHBand="0" w:noVBand="1"/>
        </w:tblPrEx>
        <w:tc>
          <w:tcPr>
            <w:tcW w:w="2518" w:type="dxa"/>
            <w:hideMark/>
          </w:tcPr>
          <w:p w:rsidR="00487197" w:rsidRPr="00EC7197" w:rsidRDefault="00487197" w:rsidP="003E640E">
            <w:pPr>
              <w:jc w:val="both"/>
              <w:rPr>
                <w:sz w:val="22"/>
              </w:rPr>
            </w:pPr>
            <w:r w:rsidRPr="00EC7197">
              <w:rPr>
                <w:sz w:val="22"/>
              </w:rPr>
              <w:t>№ 447-р</w:t>
            </w:r>
          </w:p>
          <w:p w:rsidR="00487197" w:rsidRPr="00EC7197" w:rsidRDefault="00487197" w:rsidP="003E640E">
            <w:pPr>
              <w:jc w:val="both"/>
              <w:rPr>
                <w:sz w:val="22"/>
              </w:rPr>
            </w:pPr>
            <w:r w:rsidRPr="00EC7197">
              <w:rPr>
                <w:sz w:val="22"/>
              </w:rPr>
              <w:t xml:space="preserve"> от 26.10.2017 г.</w:t>
            </w:r>
          </w:p>
        </w:tc>
        <w:tc>
          <w:tcPr>
            <w:tcW w:w="7335" w:type="dxa"/>
            <w:hideMark/>
          </w:tcPr>
          <w:p w:rsidR="00487197" w:rsidRPr="00487197" w:rsidRDefault="00487197" w:rsidP="003E640E">
            <w:pPr>
              <w:pStyle w:val="af"/>
              <w:spacing w:after="0"/>
              <w:ind w:left="0"/>
              <w:jc w:val="both"/>
            </w:pPr>
            <w:r w:rsidRPr="00487197">
              <w:t xml:space="preserve">О регламенте взаимодействия должностных лиц и структурных подразделений Администрации </w:t>
            </w:r>
            <w:proofErr w:type="spellStart"/>
            <w:r w:rsidRPr="00487197">
              <w:t>г.п</w:t>
            </w:r>
            <w:proofErr w:type="spellEnd"/>
            <w:r w:rsidRPr="00487197">
              <w:t xml:space="preserve">. </w:t>
            </w:r>
            <w:proofErr w:type="gramStart"/>
            <w:r w:rsidRPr="00487197">
              <w:t>Советский</w:t>
            </w:r>
            <w:proofErr w:type="gramEnd"/>
            <w:r w:rsidRPr="00487197">
              <w:t xml:space="preserve"> при возникновении пожара, чрезвычайной ситуации</w:t>
            </w:r>
          </w:p>
        </w:tc>
      </w:tr>
    </w:tbl>
    <w:p w:rsidR="00487197" w:rsidRPr="00487197" w:rsidRDefault="00487197" w:rsidP="00487197">
      <w:pPr>
        <w:pStyle w:val="aa"/>
        <w:tabs>
          <w:tab w:val="left" w:pos="993"/>
        </w:tabs>
        <w:ind w:left="0" w:firstLine="709"/>
        <w:jc w:val="both"/>
        <w:rPr>
          <w:bCs/>
        </w:rPr>
      </w:pPr>
    </w:p>
    <w:p w:rsidR="003E640E" w:rsidRDefault="00487197" w:rsidP="003E640E">
      <w:pPr>
        <w:tabs>
          <w:tab w:val="left" w:pos="993"/>
        </w:tabs>
        <w:ind w:firstLine="709"/>
        <w:jc w:val="both"/>
        <w:rPr>
          <w:bCs/>
        </w:rPr>
      </w:pPr>
      <w:proofErr w:type="gramStart"/>
      <w:r w:rsidRPr="00487197">
        <w:t xml:space="preserve">Подготовка мероприятий по эвакуации населения, материальных и культурных ценностей: проведены 4 заседания эвакуационной комиссии, информирование населения по вопросам эвакуации населения,  уточнена схема приема и размещения населения, откорректированы план основных мероприятий по приему размещения </w:t>
      </w:r>
      <w:proofErr w:type="spellStart"/>
      <w:r w:rsidRPr="00487197">
        <w:t>эваконаселения</w:t>
      </w:r>
      <w:proofErr w:type="spellEnd"/>
      <w:r w:rsidRPr="00487197">
        <w:t xml:space="preserve"> и схемы оповещения и сбора эвакоприемной комиссии, обновлены документы приемного эвакуационного пункта и пунктов временного размещения городского поселения Советский, разработаны документы на вновь созданные пункты временного</w:t>
      </w:r>
      <w:proofErr w:type="gramEnd"/>
      <w:r w:rsidRPr="00487197">
        <w:t xml:space="preserve"> размещения, длительного проживания эвакуируемого населения, проведены занятия и тренировки с членами приемного эвакуационного пункта по теме «Тренировка по сбору членов эвакоприемной комиссии», с членами пункта временного размещения по теме: «Тренировка по сбору членов эвакоприемной комиссии».</w:t>
      </w:r>
    </w:p>
    <w:p w:rsidR="003E640E" w:rsidRDefault="00487197" w:rsidP="003E640E">
      <w:pPr>
        <w:tabs>
          <w:tab w:val="left" w:pos="993"/>
        </w:tabs>
        <w:ind w:firstLine="709"/>
        <w:jc w:val="both"/>
        <w:rPr>
          <w:bCs/>
        </w:rPr>
      </w:pPr>
      <w:r w:rsidRPr="003E640E">
        <w:rPr>
          <w:bCs/>
        </w:rPr>
        <w:t xml:space="preserve">В весенний период 2017 года </w:t>
      </w:r>
      <w:r w:rsidRPr="00487197">
        <w:t>проведена работа по ликвидации мест подтопления придомовых территорий на территории городского поселения Советский.</w:t>
      </w:r>
    </w:p>
    <w:p w:rsidR="003E640E" w:rsidRDefault="003E640E" w:rsidP="003E640E">
      <w:pPr>
        <w:tabs>
          <w:tab w:val="left" w:pos="993"/>
        </w:tabs>
        <w:ind w:firstLine="709"/>
        <w:jc w:val="both"/>
        <w:rPr>
          <w:bCs/>
        </w:rPr>
      </w:pPr>
      <w:r>
        <w:t xml:space="preserve">Осуществляется </w:t>
      </w:r>
      <w:r>
        <w:rPr>
          <w:color w:val="000000"/>
          <w:shd w:val="clear" w:color="auto" w:fill="FFFFFF"/>
        </w:rPr>
        <w:t>п</w:t>
      </w:r>
      <w:r w:rsidR="00487197" w:rsidRPr="003E640E">
        <w:rPr>
          <w:color w:val="000000"/>
          <w:shd w:val="clear" w:color="auto" w:fill="FFFFFF"/>
        </w:rPr>
        <w:t xml:space="preserve">оддержание в состоянии постоянной готовности </w:t>
      </w:r>
      <w:r w:rsidR="00487197" w:rsidRPr="00487197">
        <w:t xml:space="preserve">системы централизованного оповещения населения: обслуживание системы оповещение </w:t>
      </w:r>
      <w:r w:rsidR="00487197" w:rsidRPr="00487197">
        <w:lastRenderedPageBreak/>
        <w:t xml:space="preserve">производится ПАО «Ростелеком» на основании договора и включает в себя предоставление  услуг связи и поддержание технического состояния. </w:t>
      </w:r>
    </w:p>
    <w:p w:rsidR="003E640E" w:rsidRDefault="00487197" w:rsidP="003E640E">
      <w:pPr>
        <w:tabs>
          <w:tab w:val="left" w:pos="993"/>
        </w:tabs>
        <w:ind w:firstLine="709"/>
        <w:jc w:val="both"/>
        <w:rPr>
          <w:bCs/>
        </w:rPr>
      </w:pPr>
      <w:r w:rsidRPr="003E640E">
        <w:rPr>
          <w:bCs/>
        </w:rPr>
        <w:t xml:space="preserve">Созданы пункты временного размещения, длительного проживания </w:t>
      </w:r>
      <w:r w:rsidRPr="00487197">
        <w:t xml:space="preserve">пострадавшего населения </w:t>
      </w:r>
      <w:r w:rsidR="00F60B37">
        <w:t>городского поселения</w:t>
      </w:r>
      <w:r w:rsidRPr="00487197">
        <w:t xml:space="preserve"> Советский при чрезвычайных ситуациях природного и техногенного характера: в целях обеспечения условий для первоочередного жизнеобеспечения  эвакуируемого населения, пострадавшего в чрезвычайных ситуациях на территории г</w:t>
      </w:r>
      <w:r w:rsidR="00E5319F">
        <w:t>ородского поселения</w:t>
      </w:r>
      <w:r w:rsidRPr="00487197">
        <w:t xml:space="preserve"> Советский созданы пять пунктов временного размещения и пять пунктов длительного проживания. На  каждом пункте утвержден состав администрации, проведено обучение членов ПВР и ПДП, разработан комплект соответствующих документов.</w:t>
      </w:r>
    </w:p>
    <w:p w:rsidR="003E640E" w:rsidRDefault="00487197" w:rsidP="003E640E">
      <w:pPr>
        <w:tabs>
          <w:tab w:val="left" w:pos="993"/>
        </w:tabs>
        <w:ind w:firstLine="709"/>
        <w:jc w:val="both"/>
      </w:pPr>
      <w:r w:rsidRPr="00487197">
        <w:t xml:space="preserve">Создан и функционирует телефон «Горячая линия»: в целях эффективного взаимодействия населения с </w:t>
      </w:r>
      <w:r w:rsidR="00F60B37">
        <w:t>а</w:t>
      </w:r>
      <w:r w:rsidRPr="00487197">
        <w:t>дминистрацией г</w:t>
      </w:r>
      <w:r w:rsidR="00F60B37">
        <w:t>ородского поселения</w:t>
      </w:r>
      <w:r w:rsidRPr="00487197">
        <w:t xml:space="preserve"> Советский и повышения уровня информированности населения  о чрезвычайных ситуациях.</w:t>
      </w:r>
    </w:p>
    <w:p w:rsidR="00487197" w:rsidRPr="003E640E" w:rsidRDefault="00487197" w:rsidP="003E640E">
      <w:pPr>
        <w:tabs>
          <w:tab w:val="left" w:pos="993"/>
        </w:tabs>
        <w:ind w:firstLine="709"/>
        <w:jc w:val="both"/>
        <w:rPr>
          <w:bCs/>
        </w:rPr>
      </w:pPr>
      <w:proofErr w:type="gramStart"/>
      <w:r w:rsidRPr="00487197">
        <w:t xml:space="preserve">Осуществление подготовки и содержание в готовности необходимых сил и средств для защиты населения и территорий от чрезвычайных ситуаций: </w:t>
      </w:r>
      <w:r w:rsidR="003E640E">
        <w:t>с</w:t>
      </w:r>
      <w:r w:rsidRPr="00487197">
        <w:t>оздано Советское городское звено территориальной подсистемы единой государственной системы предупреждения и ликвидации чрезвычайных ситуаций, порядок организации и функционирования которого утвержден постановлением № 1131 от 06.10.2017 г. Определен порядок взаимодействия и привлечения сил и средств гражданской обороны.</w:t>
      </w:r>
      <w:proofErr w:type="gramEnd"/>
    </w:p>
    <w:p w:rsidR="00487197" w:rsidRPr="00487197" w:rsidRDefault="00487197" w:rsidP="005777FB">
      <w:pPr>
        <w:pStyle w:val="aa"/>
        <w:numPr>
          <w:ilvl w:val="0"/>
          <w:numId w:val="20"/>
        </w:numPr>
        <w:tabs>
          <w:tab w:val="left" w:pos="993"/>
        </w:tabs>
        <w:ind w:left="0" w:firstLine="709"/>
        <w:jc w:val="both"/>
      </w:pPr>
      <w:r w:rsidRPr="00487197">
        <w:t>Проведено 9 учений (тренировок), на которые  привлекались 2 465 человек.</w:t>
      </w:r>
    </w:p>
    <w:p w:rsidR="00487197" w:rsidRPr="003E640E" w:rsidRDefault="003E640E" w:rsidP="003E640E">
      <w:pPr>
        <w:ind w:firstLine="709"/>
        <w:jc w:val="both"/>
        <w:rPr>
          <w:b/>
        </w:rPr>
      </w:pPr>
      <w:r w:rsidRPr="003E640E">
        <w:rPr>
          <w:b/>
        </w:rPr>
        <w:t>Обеспечение пожарной безопасности на территории г</w:t>
      </w:r>
      <w:r w:rsidR="00F60B37">
        <w:rPr>
          <w:b/>
        </w:rPr>
        <w:t>ородского поселения</w:t>
      </w:r>
      <w:r w:rsidRPr="003E640E">
        <w:rPr>
          <w:b/>
        </w:rPr>
        <w:t xml:space="preserve"> </w:t>
      </w:r>
      <w:proofErr w:type="gramStart"/>
      <w:r w:rsidRPr="003E640E">
        <w:rPr>
          <w:b/>
        </w:rPr>
        <w:t>Советский</w:t>
      </w:r>
      <w:proofErr w:type="gramEnd"/>
      <w:r w:rsidR="00F60B37">
        <w:rPr>
          <w:b/>
        </w:rPr>
        <w:t>.</w:t>
      </w:r>
    </w:p>
    <w:p w:rsidR="00487197" w:rsidRPr="00487197" w:rsidRDefault="00487197" w:rsidP="00487197">
      <w:pPr>
        <w:ind w:firstLine="709"/>
        <w:jc w:val="both"/>
      </w:pPr>
      <w:proofErr w:type="gramStart"/>
      <w:r w:rsidRPr="00487197">
        <w:t xml:space="preserve">За 2017 год по данным отдела надзорной деятельности (по городам </w:t>
      </w:r>
      <w:proofErr w:type="spellStart"/>
      <w:r w:rsidRPr="00487197">
        <w:t>Югорск</w:t>
      </w:r>
      <w:proofErr w:type="spellEnd"/>
      <w:r w:rsidRPr="00487197">
        <w:t xml:space="preserve">, Советский и Советскому району) Министерства по чрезвычайным ситуациям России по Ханты-Мансийскому автономному округу – Югре на территории городского поселения Советский произошло 32 пожара, общий ущерб от пожаров составил 85 096 288 рублей (данный ущерб был причинен пожаром на территории ОАО «Югра-Плит») погибшие отсутствуют, три человека получили травму. </w:t>
      </w:r>
      <w:proofErr w:type="gramEnd"/>
    </w:p>
    <w:p w:rsidR="00487197" w:rsidRPr="00487197" w:rsidRDefault="00487197" w:rsidP="00487197">
      <w:pPr>
        <w:pStyle w:val="af"/>
        <w:tabs>
          <w:tab w:val="left" w:pos="0"/>
        </w:tabs>
        <w:spacing w:after="0"/>
        <w:ind w:left="0" w:firstLine="709"/>
        <w:jc w:val="both"/>
      </w:pPr>
      <w:r w:rsidRPr="00487197">
        <w:t>По сравнению с аналогичным периодом прошлого года (АППГ):</w:t>
      </w:r>
    </w:p>
    <w:p w:rsidR="00487197" w:rsidRPr="00487197" w:rsidRDefault="00487197" w:rsidP="005777FB">
      <w:pPr>
        <w:pStyle w:val="af"/>
        <w:numPr>
          <w:ilvl w:val="0"/>
          <w:numId w:val="21"/>
        </w:numPr>
        <w:tabs>
          <w:tab w:val="left" w:pos="0"/>
          <w:tab w:val="left" w:pos="993"/>
        </w:tabs>
        <w:spacing w:after="0"/>
        <w:ind w:left="0" w:firstLine="709"/>
        <w:jc w:val="both"/>
      </w:pPr>
      <w:r w:rsidRPr="00487197">
        <w:t>общее количество пожаров увеличилось  на 7 % (с 30 до 32 пожаров);</w:t>
      </w:r>
    </w:p>
    <w:p w:rsidR="00487197" w:rsidRPr="00487197" w:rsidRDefault="00487197" w:rsidP="005777FB">
      <w:pPr>
        <w:pStyle w:val="af"/>
        <w:numPr>
          <w:ilvl w:val="0"/>
          <w:numId w:val="21"/>
        </w:numPr>
        <w:tabs>
          <w:tab w:val="left" w:pos="0"/>
          <w:tab w:val="left" w:pos="993"/>
        </w:tabs>
        <w:spacing w:after="0"/>
        <w:ind w:left="0" w:firstLine="709"/>
        <w:jc w:val="both"/>
      </w:pPr>
      <w:r w:rsidRPr="00487197">
        <w:t xml:space="preserve">гибель людей на пожарах уменьшилась на 100% (с 2 до 0 человек); </w:t>
      </w:r>
    </w:p>
    <w:p w:rsidR="00487197" w:rsidRPr="00487197" w:rsidRDefault="00487197" w:rsidP="005777FB">
      <w:pPr>
        <w:pStyle w:val="af"/>
        <w:numPr>
          <w:ilvl w:val="0"/>
          <w:numId w:val="21"/>
        </w:numPr>
        <w:tabs>
          <w:tab w:val="left" w:pos="0"/>
          <w:tab w:val="left" w:pos="993"/>
        </w:tabs>
        <w:spacing w:after="0"/>
        <w:ind w:left="0" w:firstLine="709"/>
        <w:jc w:val="both"/>
      </w:pPr>
      <w:r w:rsidRPr="00487197">
        <w:t xml:space="preserve">количество травмированных людей уменьшилось на 25% (с 4 до 3 человек), </w:t>
      </w:r>
    </w:p>
    <w:p w:rsidR="00487197" w:rsidRPr="00487197" w:rsidRDefault="00487197" w:rsidP="005777FB">
      <w:pPr>
        <w:pStyle w:val="af"/>
        <w:numPr>
          <w:ilvl w:val="0"/>
          <w:numId w:val="21"/>
        </w:numPr>
        <w:tabs>
          <w:tab w:val="left" w:pos="0"/>
          <w:tab w:val="left" w:pos="993"/>
        </w:tabs>
        <w:spacing w:after="0"/>
        <w:ind w:left="0" w:firstLine="709"/>
        <w:jc w:val="both"/>
      </w:pPr>
      <w:r w:rsidRPr="00487197">
        <w:t xml:space="preserve">материальный ущерб увеличился  в 37 раз (с 2 324 447  рублей до 85 096 288  рублей). </w:t>
      </w:r>
    </w:p>
    <w:p w:rsidR="00487197" w:rsidRPr="003E640E" w:rsidRDefault="00487197" w:rsidP="003E640E">
      <w:pPr>
        <w:pStyle w:val="a8"/>
        <w:tabs>
          <w:tab w:val="clear" w:pos="4677"/>
          <w:tab w:val="center" w:pos="0"/>
        </w:tabs>
        <w:ind w:firstLine="709"/>
        <w:jc w:val="both"/>
      </w:pPr>
      <w:r w:rsidRPr="00487197">
        <w:t>В течение исследуемого периода на территории г</w:t>
      </w:r>
      <w:r w:rsidR="00F60B37">
        <w:t>ородского поселения</w:t>
      </w:r>
      <w:r w:rsidRPr="00487197">
        <w:t xml:space="preserve"> </w:t>
      </w:r>
      <w:proofErr w:type="gramStart"/>
      <w:r w:rsidRPr="00487197">
        <w:t>Советский</w:t>
      </w:r>
      <w:proofErr w:type="gramEnd"/>
      <w:r w:rsidRPr="00487197">
        <w:t xml:space="preserve"> количество пожаров зарегистрированных в жилом секторе не увеличилось. </w:t>
      </w:r>
    </w:p>
    <w:p w:rsidR="003E640E" w:rsidRDefault="00487197" w:rsidP="003E640E">
      <w:pPr>
        <w:ind w:firstLine="709"/>
        <w:jc w:val="both"/>
        <w:rPr>
          <w:bCs/>
        </w:rPr>
      </w:pPr>
      <w:r w:rsidRPr="00487197">
        <w:rPr>
          <w:bCs/>
        </w:rPr>
        <w:t>В рамках реализации данного направления  проведены следующие мероприятия:</w:t>
      </w:r>
    </w:p>
    <w:p w:rsidR="00487197" w:rsidRPr="0099472E" w:rsidRDefault="003E640E" w:rsidP="0099472E">
      <w:pPr>
        <w:ind w:firstLine="709"/>
        <w:jc w:val="both"/>
        <w:rPr>
          <w:bCs/>
        </w:rPr>
      </w:pPr>
      <w:r>
        <w:rPr>
          <w:bCs/>
        </w:rPr>
        <w:t>с</w:t>
      </w:r>
      <w:r w:rsidR="00487197" w:rsidRPr="003E640E">
        <w:rPr>
          <w:bCs/>
        </w:rPr>
        <w:t xml:space="preserve">овершенствование нормативно-правовой базы в области </w:t>
      </w:r>
      <w:r w:rsidR="00EC7197">
        <w:t>о</w:t>
      </w:r>
      <w:r w:rsidR="00487197" w:rsidRPr="00487197">
        <w:t>беспечения пожарной безопасности на территории г</w:t>
      </w:r>
      <w:r w:rsidR="00F60B37">
        <w:t>ородского поселения</w:t>
      </w:r>
      <w:r w:rsidR="00487197" w:rsidRPr="00487197">
        <w:t xml:space="preserve"> </w:t>
      </w:r>
      <w:proofErr w:type="gramStart"/>
      <w:r w:rsidR="00487197" w:rsidRPr="00487197">
        <w:t>Советский</w:t>
      </w:r>
      <w:proofErr w:type="gramEnd"/>
      <w:r w:rsidR="00487197" w:rsidRPr="003E640E">
        <w:rPr>
          <w:bCs/>
        </w:rPr>
        <w:t>:</w:t>
      </w:r>
    </w:p>
    <w:tbl>
      <w:tblPr>
        <w:tblStyle w:val="a5"/>
        <w:tblW w:w="5000" w:type="pct"/>
        <w:tblLook w:val="01E0" w:firstRow="1" w:lastRow="1" w:firstColumn="1" w:lastColumn="1" w:noHBand="0" w:noVBand="0"/>
      </w:tblPr>
      <w:tblGrid>
        <w:gridCol w:w="2205"/>
        <w:gridCol w:w="7366"/>
      </w:tblGrid>
      <w:tr w:rsidR="00487197" w:rsidRPr="00487197" w:rsidTr="00D913F1">
        <w:tc>
          <w:tcPr>
            <w:tcW w:w="1152" w:type="pct"/>
            <w:tcBorders>
              <w:top w:val="single" w:sz="4" w:space="0" w:color="auto"/>
              <w:left w:val="single" w:sz="4" w:space="0" w:color="auto"/>
              <w:bottom w:val="single" w:sz="4" w:space="0" w:color="auto"/>
              <w:right w:val="single" w:sz="4" w:space="0" w:color="auto"/>
            </w:tcBorders>
            <w:hideMark/>
          </w:tcPr>
          <w:p w:rsidR="00487197" w:rsidRPr="00EC7197" w:rsidRDefault="00487197" w:rsidP="003E640E">
            <w:pPr>
              <w:pStyle w:val="af"/>
              <w:spacing w:after="0"/>
              <w:ind w:left="0" w:right="-113"/>
              <w:jc w:val="both"/>
              <w:rPr>
                <w:sz w:val="22"/>
              </w:rPr>
            </w:pPr>
            <w:r w:rsidRPr="00EC7197">
              <w:rPr>
                <w:sz w:val="22"/>
              </w:rPr>
              <w:t xml:space="preserve">№ 227 </w:t>
            </w:r>
          </w:p>
          <w:p w:rsidR="00487197" w:rsidRPr="00EC7197" w:rsidRDefault="00487197" w:rsidP="003E640E">
            <w:pPr>
              <w:pStyle w:val="af"/>
              <w:spacing w:after="0"/>
              <w:ind w:left="0" w:right="-113"/>
              <w:jc w:val="both"/>
              <w:rPr>
                <w:sz w:val="22"/>
              </w:rPr>
            </w:pPr>
            <w:r w:rsidRPr="00EC7197">
              <w:rPr>
                <w:sz w:val="22"/>
              </w:rPr>
              <w:t>от 15.03.2017 г.</w:t>
            </w:r>
          </w:p>
        </w:tc>
        <w:tc>
          <w:tcPr>
            <w:tcW w:w="3848" w:type="pct"/>
            <w:tcBorders>
              <w:top w:val="single" w:sz="4" w:space="0" w:color="auto"/>
              <w:left w:val="single" w:sz="4" w:space="0" w:color="auto"/>
              <w:bottom w:val="single" w:sz="4" w:space="0" w:color="auto"/>
              <w:right w:val="single" w:sz="4" w:space="0" w:color="auto"/>
            </w:tcBorders>
            <w:hideMark/>
          </w:tcPr>
          <w:p w:rsidR="00487197" w:rsidRPr="00487197" w:rsidRDefault="00487197" w:rsidP="003E640E">
            <w:pPr>
              <w:pStyle w:val="af"/>
              <w:spacing w:after="0"/>
              <w:ind w:left="0"/>
              <w:jc w:val="both"/>
            </w:pPr>
            <w:r w:rsidRPr="00487197">
              <w:t xml:space="preserve">О мерах по охране от пожаров лесных массивов прилегающих к территории </w:t>
            </w:r>
            <w:proofErr w:type="spellStart"/>
            <w:r w:rsidRPr="00487197">
              <w:t>г.п</w:t>
            </w:r>
            <w:proofErr w:type="spellEnd"/>
            <w:r w:rsidRPr="00487197">
              <w:t>. Советский в 2017 г</w:t>
            </w:r>
          </w:p>
        </w:tc>
      </w:tr>
      <w:tr w:rsidR="00487197" w:rsidRPr="00487197" w:rsidTr="00D913F1">
        <w:tblPrEx>
          <w:tblLook w:val="04A0" w:firstRow="1" w:lastRow="0" w:firstColumn="1" w:lastColumn="0" w:noHBand="0" w:noVBand="1"/>
        </w:tblPrEx>
        <w:tc>
          <w:tcPr>
            <w:tcW w:w="1152" w:type="pct"/>
            <w:hideMark/>
          </w:tcPr>
          <w:p w:rsidR="00487197" w:rsidRPr="00EC7197" w:rsidRDefault="00487197" w:rsidP="003E640E">
            <w:pPr>
              <w:pStyle w:val="af"/>
              <w:spacing w:after="0"/>
              <w:ind w:left="0" w:right="-113"/>
              <w:jc w:val="both"/>
              <w:rPr>
                <w:sz w:val="22"/>
              </w:rPr>
            </w:pPr>
            <w:r w:rsidRPr="00EC7197">
              <w:rPr>
                <w:sz w:val="22"/>
              </w:rPr>
              <w:t xml:space="preserve">№ 285 </w:t>
            </w:r>
          </w:p>
          <w:p w:rsidR="00487197" w:rsidRPr="00EC7197" w:rsidRDefault="00487197" w:rsidP="003E640E">
            <w:pPr>
              <w:pStyle w:val="af"/>
              <w:spacing w:after="0"/>
              <w:ind w:left="0" w:right="-113"/>
              <w:jc w:val="both"/>
              <w:rPr>
                <w:sz w:val="22"/>
              </w:rPr>
            </w:pPr>
            <w:r w:rsidRPr="00EC7197">
              <w:rPr>
                <w:sz w:val="22"/>
              </w:rPr>
              <w:t>от 31.03.2017 г.</w:t>
            </w:r>
          </w:p>
        </w:tc>
        <w:tc>
          <w:tcPr>
            <w:tcW w:w="3848" w:type="pct"/>
            <w:hideMark/>
          </w:tcPr>
          <w:p w:rsidR="00487197" w:rsidRPr="00487197" w:rsidRDefault="00487197" w:rsidP="003E640E">
            <w:pPr>
              <w:pStyle w:val="af"/>
              <w:spacing w:after="0"/>
              <w:ind w:left="0"/>
              <w:jc w:val="both"/>
            </w:pPr>
            <w:r w:rsidRPr="00487197">
              <w:t xml:space="preserve">О создании патрульной группы на территории </w:t>
            </w:r>
            <w:proofErr w:type="spellStart"/>
            <w:r w:rsidRPr="00487197">
              <w:t>г.п</w:t>
            </w:r>
            <w:proofErr w:type="spellEnd"/>
            <w:r w:rsidRPr="00487197">
              <w:t>. Советский</w:t>
            </w:r>
          </w:p>
        </w:tc>
      </w:tr>
      <w:tr w:rsidR="00487197" w:rsidRPr="00487197" w:rsidTr="00D913F1">
        <w:tblPrEx>
          <w:tblLook w:val="04A0" w:firstRow="1" w:lastRow="0" w:firstColumn="1" w:lastColumn="0" w:noHBand="0" w:noVBand="1"/>
        </w:tblPrEx>
        <w:tc>
          <w:tcPr>
            <w:tcW w:w="1152" w:type="pct"/>
            <w:hideMark/>
          </w:tcPr>
          <w:p w:rsidR="00487197" w:rsidRPr="00EC7197" w:rsidRDefault="00487197" w:rsidP="003E640E">
            <w:pPr>
              <w:pStyle w:val="af"/>
              <w:spacing w:after="0"/>
              <w:ind w:left="0" w:right="-113"/>
              <w:jc w:val="both"/>
              <w:rPr>
                <w:sz w:val="22"/>
              </w:rPr>
            </w:pPr>
            <w:r w:rsidRPr="00EC7197">
              <w:rPr>
                <w:sz w:val="22"/>
              </w:rPr>
              <w:t>№ 317</w:t>
            </w:r>
          </w:p>
          <w:p w:rsidR="00487197" w:rsidRPr="00EC7197" w:rsidRDefault="00487197" w:rsidP="003E640E">
            <w:pPr>
              <w:pStyle w:val="af"/>
              <w:spacing w:after="0"/>
              <w:ind w:left="0" w:right="-113"/>
              <w:jc w:val="both"/>
              <w:rPr>
                <w:sz w:val="22"/>
              </w:rPr>
            </w:pPr>
            <w:r w:rsidRPr="00EC7197">
              <w:rPr>
                <w:sz w:val="22"/>
              </w:rPr>
              <w:t xml:space="preserve"> от 07.04.2017 г.</w:t>
            </w:r>
          </w:p>
        </w:tc>
        <w:tc>
          <w:tcPr>
            <w:tcW w:w="3848" w:type="pct"/>
            <w:hideMark/>
          </w:tcPr>
          <w:p w:rsidR="00487197" w:rsidRPr="00487197" w:rsidRDefault="00487197" w:rsidP="003E640E">
            <w:pPr>
              <w:pStyle w:val="af"/>
              <w:spacing w:after="0"/>
              <w:ind w:left="0"/>
              <w:jc w:val="both"/>
            </w:pPr>
            <w:r w:rsidRPr="00487197">
              <w:t xml:space="preserve">О мерах по предупреждению пожаров на территории </w:t>
            </w:r>
            <w:proofErr w:type="spellStart"/>
            <w:r w:rsidRPr="00487197">
              <w:t>г.п</w:t>
            </w:r>
            <w:proofErr w:type="spellEnd"/>
            <w:r w:rsidRPr="00487197">
              <w:t>. Советский в пожароопасный период 2017 г</w:t>
            </w:r>
          </w:p>
        </w:tc>
      </w:tr>
      <w:tr w:rsidR="00487197" w:rsidRPr="00487197" w:rsidTr="00D913F1">
        <w:tblPrEx>
          <w:tblLook w:val="04A0" w:firstRow="1" w:lastRow="0" w:firstColumn="1" w:lastColumn="0" w:noHBand="0" w:noVBand="1"/>
        </w:tblPrEx>
        <w:tc>
          <w:tcPr>
            <w:tcW w:w="1152" w:type="pct"/>
            <w:hideMark/>
          </w:tcPr>
          <w:p w:rsidR="00487197" w:rsidRPr="00EC7197" w:rsidRDefault="00487197" w:rsidP="003E640E">
            <w:pPr>
              <w:pStyle w:val="af"/>
              <w:spacing w:after="0"/>
              <w:ind w:left="0" w:right="-113"/>
              <w:jc w:val="both"/>
              <w:rPr>
                <w:sz w:val="22"/>
              </w:rPr>
            </w:pPr>
            <w:r w:rsidRPr="00EC7197">
              <w:rPr>
                <w:sz w:val="22"/>
              </w:rPr>
              <w:t xml:space="preserve">№ 393 </w:t>
            </w:r>
          </w:p>
          <w:p w:rsidR="00487197" w:rsidRPr="00EC7197" w:rsidRDefault="00487197" w:rsidP="003E640E">
            <w:pPr>
              <w:pStyle w:val="af"/>
              <w:spacing w:after="0"/>
              <w:ind w:left="0" w:right="-113"/>
              <w:jc w:val="both"/>
              <w:rPr>
                <w:sz w:val="22"/>
              </w:rPr>
            </w:pPr>
            <w:r w:rsidRPr="00EC7197">
              <w:rPr>
                <w:sz w:val="22"/>
              </w:rPr>
              <w:t>от 27.04.2017 г.</w:t>
            </w:r>
          </w:p>
        </w:tc>
        <w:tc>
          <w:tcPr>
            <w:tcW w:w="3848" w:type="pct"/>
            <w:vMerge w:val="restart"/>
            <w:hideMark/>
          </w:tcPr>
          <w:p w:rsidR="00487197" w:rsidRPr="00487197" w:rsidRDefault="00487197" w:rsidP="003E640E">
            <w:pPr>
              <w:pStyle w:val="af"/>
              <w:spacing w:after="0"/>
              <w:ind w:left="0"/>
              <w:jc w:val="both"/>
            </w:pPr>
            <w:r w:rsidRPr="00487197">
              <w:t xml:space="preserve">Об установлении особого противопожарного режима на территории </w:t>
            </w:r>
            <w:proofErr w:type="spellStart"/>
            <w:r w:rsidRPr="00487197">
              <w:t>г.п</w:t>
            </w:r>
            <w:proofErr w:type="spellEnd"/>
            <w:r w:rsidRPr="00487197">
              <w:t xml:space="preserve">. Советский </w:t>
            </w:r>
          </w:p>
        </w:tc>
      </w:tr>
      <w:tr w:rsidR="00487197" w:rsidRPr="00487197" w:rsidTr="00D913F1">
        <w:tblPrEx>
          <w:tblLook w:val="04A0" w:firstRow="1" w:lastRow="0" w:firstColumn="1" w:lastColumn="0" w:noHBand="0" w:noVBand="1"/>
        </w:tblPrEx>
        <w:tc>
          <w:tcPr>
            <w:tcW w:w="1152" w:type="pct"/>
            <w:hideMark/>
          </w:tcPr>
          <w:p w:rsidR="00487197" w:rsidRPr="00EC7197" w:rsidRDefault="00487197" w:rsidP="003E640E">
            <w:pPr>
              <w:pStyle w:val="af"/>
              <w:spacing w:after="0"/>
              <w:ind w:left="0" w:right="-113"/>
              <w:jc w:val="both"/>
              <w:rPr>
                <w:sz w:val="22"/>
              </w:rPr>
            </w:pPr>
            <w:r w:rsidRPr="00EC7197">
              <w:rPr>
                <w:sz w:val="22"/>
              </w:rPr>
              <w:t xml:space="preserve">№ 545 </w:t>
            </w:r>
          </w:p>
          <w:p w:rsidR="00487197" w:rsidRPr="00EC7197" w:rsidRDefault="00487197" w:rsidP="003E640E">
            <w:pPr>
              <w:pStyle w:val="af"/>
              <w:spacing w:after="0"/>
              <w:ind w:left="0" w:right="-113"/>
              <w:jc w:val="both"/>
              <w:rPr>
                <w:sz w:val="22"/>
              </w:rPr>
            </w:pPr>
            <w:r w:rsidRPr="00EC7197">
              <w:rPr>
                <w:sz w:val="22"/>
              </w:rPr>
              <w:t>от 06.06.2017 г.</w:t>
            </w:r>
          </w:p>
        </w:tc>
        <w:tc>
          <w:tcPr>
            <w:tcW w:w="3848" w:type="pct"/>
            <w:vMerge/>
            <w:hideMark/>
          </w:tcPr>
          <w:p w:rsidR="00487197" w:rsidRPr="00487197" w:rsidRDefault="00487197" w:rsidP="003E640E">
            <w:pPr>
              <w:pStyle w:val="af"/>
              <w:spacing w:after="0"/>
              <w:ind w:left="0"/>
              <w:jc w:val="both"/>
            </w:pPr>
          </w:p>
        </w:tc>
      </w:tr>
      <w:tr w:rsidR="00487197" w:rsidRPr="00487197" w:rsidTr="00D913F1">
        <w:tblPrEx>
          <w:tblLook w:val="04A0" w:firstRow="1" w:lastRow="0" w:firstColumn="1" w:lastColumn="0" w:noHBand="0" w:noVBand="1"/>
        </w:tblPrEx>
        <w:tc>
          <w:tcPr>
            <w:tcW w:w="1152" w:type="pct"/>
            <w:hideMark/>
          </w:tcPr>
          <w:p w:rsidR="00487197" w:rsidRPr="00EC7197" w:rsidRDefault="00487197" w:rsidP="003E640E">
            <w:pPr>
              <w:pStyle w:val="af"/>
              <w:spacing w:after="0"/>
              <w:ind w:left="0"/>
              <w:jc w:val="both"/>
              <w:rPr>
                <w:sz w:val="22"/>
              </w:rPr>
            </w:pPr>
            <w:r w:rsidRPr="00EC7197">
              <w:rPr>
                <w:sz w:val="22"/>
              </w:rPr>
              <w:t>№ 1104</w:t>
            </w:r>
          </w:p>
          <w:p w:rsidR="00487197" w:rsidRPr="00EC7197" w:rsidRDefault="00487197" w:rsidP="003E640E">
            <w:pPr>
              <w:pStyle w:val="af"/>
              <w:spacing w:after="0"/>
              <w:ind w:left="0"/>
              <w:jc w:val="both"/>
              <w:rPr>
                <w:sz w:val="22"/>
              </w:rPr>
            </w:pPr>
            <w:r w:rsidRPr="00EC7197">
              <w:rPr>
                <w:sz w:val="22"/>
              </w:rPr>
              <w:t xml:space="preserve"> от 02.10.2017 г.</w:t>
            </w:r>
          </w:p>
        </w:tc>
        <w:tc>
          <w:tcPr>
            <w:tcW w:w="3848" w:type="pct"/>
            <w:vMerge/>
            <w:hideMark/>
          </w:tcPr>
          <w:p w:rsidR="00487197" w:rsidRPr="00487197" w:rsidRDefault="00487197" w:rsidP="003E640E">
            <w:pPr>
              <w:pStyle w:val="af"/>
              <w:spacing w:after="0"/>
              <w:ind w:left="0"/>
              <w:jc w:val="both"/>
            </w:pPr>
          </w:p>
        </w:tc>
      </w:tr>
      <w:tr w:rsidR="00487197" w:rsidRPr="00487197" w:rsidTr="00D913F1">
        <w:tblPrEx>
          <w:tblLook w:val="04A0" w:firstRow="1" w:lastRow="0" w:firstColumn="1" w:lastColumn="0" w:noHBand="0" w:noVBand="1"/>
        </w:tblPrEx>
        <w:tc>
          <w:tcPr>
            <w:tcW w:w="1152" w:type="pct"/>
            <w:hideMark/>
          </w:tcPr>
          <w:p w:rsidR="00487197" w:rsidRPr="00EC7197" w:rsidRDefault="00487197" w:rsidP="003E640E">
            <w:pPr>
              <w:pStyle w:val="af"/>
              <w:spacing w:after="0"/>
              <w:ind w:left="0"/>
              <w:jc w:val="both"/>
              <w:rPr>
                <w:sz w:val="22"/>
              </w:rPr>
            </w:pPr>
            <w:r w:rsidRPr="00EC7197">
              <w:rPr>
                <w:sz w:val="22"/>
              </w:rPr>
              <w:t xml:space="preserve">№ 1527 </w:t>
            </w:r>
          </w:p>
          <w:p w:rsidR="00487197" w:rsidRPr="00EC7197" w:rsidRDefault="00487197" w:rsidP="003E640E">
            <w:pPr>
              <w:pStyle w:val="af"/>
              <w:spacing w:after="0"/>
              <w:ind w:left="0"/>
              <w:jc w:val="both"/>
              <w:rPr>
                <w:sz w:val="22"/>
              </w:rPr>
            </w:pPr>
            <w:r w:rsidRPr="00EC7197">
              <w:rPr>
                <w:sz w:val="22"/>
              </w:rPr>
              <w:lastRenderedPageBreak/>
              <w:t>от 13.12.2017г.</w:t>
            </w:r>
          </w:p>
          <w:p w:rsidR="00487197" w:rsidRPr="00EC7197" w:rsidRDefault="00487197" w:rsidP="003E640E">
            <w:pPr>
              <w:pStyle w:val="af"/>
              <w:spacing w:after="0"/>
              <w:ind w:left="0"/>
              <w:jc w:val="both"/>
              <w:rPr>
                <w:sz w:val="22"/>
              </w:rPr>
            </w:pPr>
            <w:proofErr w:type="gramStart"/>
            <w:r w:rsidRPr="00EC7197">
              <w:rPr>
                <w:sz w:val="22"/>
              </w:rPr>
              <w:t>(изм. от 27.12.2017 г. №1620</w:t>
            </w:r>
            <w:proofErr w:type="gramEnd"/>
          </w:p>
        </w:tc>
        <w:tc>
          <w:tcPr>
            <w:tcW w:w="3848" w:type="pct"/>
            <w:vMerge/>
            <w:hideMark/>
          </w:tcPr>
          <w:p w:rsidR="00487197" w:rsidRPr="00487197" w:rsidRDefault="00487197" w:rsidP="003E640E">
            <w:pPr>
              <w:pStyle w:val="af"/>
              <w:spacing w:after="0"/>
              <w:ind w:left="0"/>
              <w:jc w:val="both"/>
            </w:pPr>
          </w:p>
        </w:tc>
      </w:tr>
      <w:tr w:rsidR="00487197" w:rsidRPr="00487197" w:rsidTr="00D913F1">
        <w:tblPrEx>
          <w:tblLook w:val="04A0" w:firstRow="1" w:lastRow="0" w:firstColumn="1" w:lastColumn="0" w:noHBand="0" w:noVBand="1"/>
        </w:tblPrEx>
        <w:tc>
          <w:tcPr>
            <w:tcW w:w="1152" w:type="pct"/>
            <w:hideMark/>
          </w:tcPr>
          <w:p w:rsidR="00487197" w:rsidRPr="00EC7197" w:rsidRDefault="00487197" w:rsidP="003E640E">
            <w:pPr>
              <w:ind w:right="-113"/>
              <w:jc w:val="both"/>
              <w:rPr>
                <w:sz w:val="22"/>
              </w:rPr>
            </w:pPr>
            <w:r w:rsidRPr="00EC7197">
              <w:rPr>
                <w:sz w:val="22"/>
              </w:rPr>
              <w:lastRenderedPageBreak/>
              <w:t xml:space="preserve">№ 287-р </w:t>
            </w:r>
          </w:p>
          <w:p w:rsidR="00487197" w:rsidRPr="00EC7197" w:rsidRDefault="00487197" w:rsidP="003E640E">
            <w:pPr>
              <w:ind w:right="-113"/>
              <w:jc w:val="both"/>
              <w:rPr>
                <w:sz w:val="22"/>
              </w:rPr>
            </w:pPr>
            <w:r w:rsidRPr="00EC7197">
              <w:rPr>
                <w:sz w:val="22"/>
              </w:rPr>
              <w:t>от 17.07.2017 г.</w:t>
            </w:r>
          </w:p>
        </w:tc>
        <w:tc>
          <w:tcPr>
            <w:tcW w:w="3848" w:type="pct"/>
            <w:hideMark/>
          </w:tcPr>
          <w:p w:rsidR="00487197" w:rsidRPr="00487197" w:rsidRDefault="00487197" w:rsidP="003E640E">
            <w:pPr>
              <w:pStyle w:val="af"/>
              <w:spacing w:after="0"/>
              <w:ind w:left="0"/>
              <w:jc w:val="both"/>
            </w:pPr>
            <w:r w:rsidRPr="00487197">
              <w:t>О создании пожарно-технической комиссии, проведении противопожарного инструктажа и занятий по пожарно-техническому минимуму с работниками</w:t>
            </w:r>
          </w:p>
        </w:tc>
      </w:tr>
      <w:tr w:rsidR="00487197" w:rsidRPr="00487197" w:rsidTr="00D913F1">
        <w:tblPrEx>
          <w:tblLook w:val="04A0" w:firstRow="1" w:lastRow="0" w:firstColumn="1" w:lastColumn="0" w:noHBand="0" w:noVBand="1"/>
        </w:tblPrEx>
        <w:tc>
          <w:tcPr>
            <w:tcW w:w="1152" w:type="pct"/>
            <w:hideMark/>
          </w:tcPr>
          <w:p w:rsidR="00487197" w:rsidRPr="00EC7197" w:rsidRDefault="00487197" w:rsidP="003E640E">
            <w:pPr>
              <w:pStyle w:val="af"/>
              <w:spacing w:after="0"/>
              <w:ind w:left="0" w:right="-113"/>
              <w:jc w:val="both"/>
              <w:rPr>
                <w:sz w:val="22"/>
              </w:rPr>
            </w:pPr>
            <w:r w:rsidRPr="00EC7197">
              <w:rPr>
                <w:sz w:val="22"/>
              </w:rPr>
              <w:t xml:space="preserve">№ 288-р </w:t>
            </w:r>
          </w:p>
          <w:p w:rsidR="00487197" w:rsidRPr="00EC7197" w:rsidRDefault="00487197" w:rsidP="003E640E">
            <w:pPr>
              <w:pStyle w:val="af"/>
              <w:spacing w:after="0"/>
              <w:ind w:left="0" w:right="-113"/>
              <w:jc w:val="both"/>
              <w:rPr>
                <w:sz w:val="22"/>
              </w:rPr>
            </w:pPr>
            <w:r w:rsidRPr="00EC7197">
              <w:rPr>
                <w:sz w:val="22"/>
              </w:rPr>
              <w:t>от 17.07.2017 г.</w:t>
            </w:r>
          </w:p>
        </w:tc>
        <w:tc>
          <w:tcPr>
            <w:tcW w:w="3848" w:type="pct"/>
            <w:hideMark/>
          </w:tcPr>
          <w:p w:rsidR="00487197" w:rsidRPr="00487197" w:rsidRDefault="00487197" w:rsidP="003E640E">
            <w:pPr>
              <w:pStyle w:val="af"/>
              <w:spacing w:after="0"/>
              <w:ind w:left="0"/>
              <w:jc w:val="both"/>
            </w:pPr>
            <w:r w:rsidRPr="00487197">
              <w:t xml:space="preserve">О порядке обеспечения пожарной безопасности на территории, в зданиях, сооружениях и помещениях Администрации </w:t>
            </w:r>
            <w:proofErr w:type="spellStart"/>
            <w:r w:rsidRPr="00487197">
              <w:t>г.п</w:t>
            </w:r>
            <w:proofErr w:type="spellEnd"/>
            <w:r w:rsidRPr="00487197">
              <w:t>. Советский</w:t>
            </w:r>
          </w:p>
        </w:tc>
      </w:tr>
      <w:tr w:rsidR="00487197" w:rsidRPr="00487197" w:rsidTr="00D913F1">
        <w:tblPrEx>
          <w:tblLook w:val="04A0" w:firstRow="1" w:lastRow="0" w:firstColumn="1" w:lastColumn="0" w:noHBand="0" w:noVBand="1"/>
        </w:tblPrEx>
        <w:tc>
          <w:tcPr>
            <w:tcW w:w="1152" w:type="pct"/>
            <w:hideMark/>
          </w:tcPr>
          <w:p w:rsidR="00487197" w:rsidRPr="00EC7197" w:rsidRDefault="00487197" w:rsidP="003E640E">
            <w:pPr>
              <w:ind w:right="-113"/>
              <w:jc w:val="both"/>
              <w:rPr>
                <w:sz w:val="22"/>
              </w:rPr>
            </w:pPr>
            <w:r w:rsidRPr="00EC7197">
              <w:rPr>
                <w:sz w:val="22"/>
              </w:rPr>
              <w:t xml:space="preserve">№ 293-р </w:t>
            </w:r>
          </w:p>
          <w:p w:rsidR="00487197" w:rsidRPr="00EC7197" w:rsidRDefault="00487197" w:rsidP="003E640E">
            <w:pPr>
              <w:ind w:right="-113"/>
              <w:jc w:val="both"/>
              <w:rPr>
                <w:sz w:val="22"/>
              </w:rPr>
            </w:pPr>
            <w:r w:rsidRPr="00EC7197">
              <w:rPr>
                <w:sz w:val="22"/>
              </w:rPr>
              <w:t>от 17.07.2017 г.</w:t>
            </w:r>
          </w:p>
        </w:tc>
        <w:tc>
          <w:tcPr>
            <w:tcW w:w="3848" w:type="pct"/>
            <w:hideMark/>
          </w:tcPr>
          <w:p w:rsidR="00487197" w:rsidRPr="00487197" w:rsidRDefault="00487197" w:rsidP="003E640E">
            <w:pPr>
              <w:pStyle w:val="af"/>
              <w:spacing w:after="0"/>
              <w:ind w:left="0"/>
              <w:jc w:val="both"/>
            </w:pPr>
            <w:r w:rsidRPr="00487197">
              <w:t>Об инструкции о мерах пожарной безопасности</w:t>
            </w:r>
          </w:p>
        </w:tc>
      </w:tr>
    </w:tbl>
    <w:p w:rsidR="00487197" w:rsidRPr="00487197" w:rsidRDefault="00487197" w:rsidP="00487197">
      <w:pPr>
        <w:ind w:firstLine="709"/>
        <w:jc w:val="both"/>
      </w:pPr>
    </w:p>
    <w:p w:rsidR="003E640E" w:rsidRDefault="00487197" w:rsidP="003E640E">
      <w:pPr>
        <w:ind w:firstLine="709"/>
        <w:jc w:val="both"/>
      </w:pPr>
      <w:r w:rsidRPr="00487197">
        <w:t xml:space="preserve">В целях осуществления своевременного наземного мониторинга обстановки с природными пожарами и загораниями на территории </w:t>
      </w:r>
      <w:proofErr w:type="spellStart"/>
      <w:r w:rsidRPr="00487197">
        <w:t>г.п</w:t>
      </w:r>
      <w:proofErr w:type="spellEnd"/>
      <w:r w:rsidRPr="00487197">
        <w:t xml:space="preserve">. Советский утвержден состав сил и средств патрульной группы, а также утверждено Положение о Патрульной группе. Данная патрульная группа привлекалась и работала на территории городского поселения </w:t>
      </w:r>
      <w:proofErr w:type="gramStart"/>
      <w:r w:rsidRPr="00487197">
        <w:t>Советский</w:t>
      </w:r>
      <w:proofErr w:type="gramEnd"/>
      <w:r w:rsidRPr="00487197">
        <w:t xml:space="preserve"> в периоды особого противопожарного режима.</w:t>
      </w:r>
    </w:p>
    <w:p w:rsidR="003E640E" w:rsidRDefault="00487197" w:rsidP="003E640E">
      <w:pPr>
        <w:ind w:firstLine="709"/>
        <w:jc w:val="both"/>
      </w:pPr>
      <w:r w:rsidRPr="00487197">
        <w:t xml:space="preserve">Для обеспечения тушения пожаров в муниципальной собственности городского поселения </w:t>
      </w:r>
      <w:proofErr w:type="gramStart"/>
      <w:r w:rsidRPr="00487197">
        <w:t>Советский</w:t>
      </w:r>
      <w:proofErr w:type="gramEnd"/>
      <w:r w:rsidRPr="00487197">
        <w:t xml:space="preserve"> имеется 24 пожарных водоёма, </w:t>
      </w:r>
      <w:r w:rsidRPr="003E640E">
        <w:rPr>
          <w:bCs/>
        </w:rPr>
        <w:t xml:space="preserve">проведена работа по </w:t>
      </w:r>
      <w:r w:rsidRPr="00487197">
        <w:t xml:space="preserve">их заполнению и поддержанию в рабочем состоянии. </w:t>
      </w:r>
      <w:proofErr w:type="gramStart"/>
      <w:r w:rsidRPr="00487197">
        <w:t xml:space="preserve">Пожарные водоёмы </w:t>
      </w:r>
      <w:r w:rsidRPr="003E640E">
        <w:rPr>
          <w:bCs/>
        </w:rPr>
        <w:t>по адресам г. Советский ул. Ленина,</w:t>
      </w:r>
      <w:r w:rsidR="008D0223">
        <w:rPr>
          <w:bCs/>
        </w:rPr>
        <w:t xml:space="preserve"> д.</w:t>
      </w:r>
      <w:r w:rsidRPr="003E640E">
        <w:rPr>
          <w:bCs/>
        </w:rPr>
        <w:t xml:space="preserve">25, ул. </w:t>
      </w:r>
      <w:proofErr w:type="spellStart"/>
      <w:r w:rsidRPr="003E640E">
        <w:rPr>
          <w:bCs/>
        </w:rPr>
        <w:t>Трассовиков</w:t>
      </w:r>
      <w:proofErr w:type="spellEnd"/>
      <w:r w:rsidRPr="003E640E">
        <w:rPr>
          <w:bCs/>
        </w:rPr>
        <w:t xml:space="preserve">, </w:t>
      </w:r>
      <w:r w:rsidR="008D0223">
        <w:rPr>
          <w:bCs/>
        </w:rPr>
        <w:t>д.</w:t>
      </w:r>
      <w:r w:rsidRPr="003E640E">
        <w:rPr>
          <w:bCs/>
        </w:rPr>
        <w:t xml:space="preserve">11, Гайдара, </w:t>
      </w:r>
      <w:r w:rsidR="008D0223">
        <w:rPr>
          <w:bCs/>
        </w:rPr>
        <w:t>д.</w:t>
      </w:r>
      <w:r w:rsidRPr="003E640E">
        <w:rPr>
          <w:bCs/>
        </w:rPr>
        <w:t>16, Ленина (заповедник) после ремонта введены в эксплуатацию.</w:t>
      </w:r>
      <w:proofErr w:type="gramEnd"/>
      <w:r w:rsidRPr="003E640E">
        <w:rPr>
          <w:bCs/>
        </w:rPr>
        <w:t xml:space="preserve"> </w:t>
      </w:r>
      <w:proofErr w:type="gramStart"/>
      <w:r w:rsidRPr="003E640E">
        <w:rPr>
          <w:bCs/>
        </w:rPr>
        <w:t>Проведена работа по строительству новых водоёмов по адресам пер</w:t>
      </w:r>
      <w:proofErr w:type="gramEnd"/>
      <w:r w:rsidRPr="003E640E">
        <w:rPr>
          <w:bCs/>
        </w:rPr>
        <w:t>.</w:t>
      </w:r>
      <w:r w:rsidR="00F60B37">
        <w:rPr>
          <w:bCs/>
        </w:rPr>
        <w:t xml:space="preserve"> </w:t>
      </w:r>
      <w:r w:rsidRPr="003E640E">
        <w:rPr>
          <w:bCs/>
        </w:rPr>
        <w:t xml:space="preserve">Зелёный, ул. П. </w:t>
      </w:r>
      <w:proofErr w:type="spellStart"/>
      <w:r w:rsidRPr="003E640E">
        <w:rPr>
          <w:bCs/>
        </w:rPr>
        <w:t>Багаева</w:t>
      </w:r>
      <w:proofErr w:type="spellEnd"/>
      <w:r w:rsidRPr="003E640E">
        <w:rPr>
          <w:bCs/>
        </w:rPr>
        <w:t xml:space="preserve"> – 2 пожарных водоёма, ул. Труда, </w:t>
      </w:r>
      <w:proofErr w:type="spellStart"/>
      <w:r w:rsidRPr="003E640E">
        <w:rPr>
          <w:bCs/>
        </w:rPr>
        <w:t>мкр</w:t>
      </w:r>
      <w:proofErr w:type="spellEnd"/>
      <w:r w:rsidRPr="003E640E">
        <w:rPr>
          <w:bCs/>
        </w:rPr>
        <w:t xml:space="preserve">. </w:t>
      </w:r>
      <w:proofErr w:type="gramStart"/>
      <w:r w:rsidRPr="003E640E">
        <w:rPr>
          <w:bCs/>
        </w:rPr>
        <w:t>Солнечный</w:t>
      </w:r>
      <w:proofErr w:type="gramEnd"/>
      <w:r w:rsidRPr="003E640E">
        <w:rPr>
          <w:bCs/>
        </w:rPr>
        <w:t xml:space="preserve"> между 2 и 3 жилым домом, ул.</w:t>
      </w:r>
      <w:r w:rsidR="00F60B37">
        <w:rPr>
          <w:bCs/>
        </w:rPr>
        <w:t xml:space="preserve"> </w:t>
      </w:r>
      <w:r w:rsidRPr="003E640E">
        <w:rPr>
          <w:bCs/>
        </w:rPr>
        <w:t>Гайдара</w:t>
      </w:r>
      <w:r w:rsidR="008D0223">
        <w:rPr>
          <w:bCs/>
        </w:rPr>
        <w:t>, д.</w:t>
      </w:r>
      <w:r w:rsidRPr="003E640E">
        <w:rPr>
          <w:bCs/>
        </w:rPr>
        <w:t>16, пожарные водоемы заполнены водой и готовы к эксплуатации. Ввиду не пригодности к эксплуатации пожарный водоём по ул.</w:t>
      </w:r>
      <w:r w:rsidR="00F60B37">
        <w:rPr>
          <w:bCs/>
        </w:rPr>
        <w:t xml:space="preserve"> </w:t>
      </w:r>
      <w:r w:rsidRPr="003E640E">
        <w:rPr>
          <w:bCs/>
        </w:rPr>
        <w:t xml:space="preserve">Кошевого д.20 выведен из эксплуатации по причине технической неисправности, взамен установлен пожарный гидрант </w:t>
      </w:r>
      <w:proofErr w:type="gramStart"/>
      <w:r w:rsidRPr="003E640E">
        <w:rPr>
          <w:bCs/>
        </w:rPr>
        <w:t>по этому</w:t>
      </w:r>
      <w:proofErr w:type="gramEnd"/>
      <w:r w:rsidRPr="003E640E">
        <w:rPr>
          <w:bCs/>
        </w:rPr>
        <w:t xml:space="preserve"> же адресу. Не исправным в городе остаётся пожарный водоём по ул.</w:t>
      </w:r>
      <w:r w:rsidR="00F60B37">
        <w:rPr>
          <w:bCs/>
        </w:rPr>
        <w:t xml:space="preserve"> </w:t>
      </w:r>
      <w:proofErr w:type="gramStart"/>
      <w:r w:rsidRPr="003E640E">
        <w:rPr>
          <w:bCs/>
        </w:rPr>
        <w:t>Таёжная</w:t>
      </w:r>
      <w:proofErr w:type="gramEnd"/>
      <w:r w:rsidR="008D0223">
        <w:rPr>
          <w:bCs/>
        </w:rPr>
        <w:t>, д.</w:t>
      </w:r>
      <w:r w:rsidRPr="003E640E">
        <w:rPr>
          <w:bCs/>
        </w:rPr>
        <w:t xml:space="preserve"> 49</w:t>
      </w:r>
      <w:r w:rsidR="008D0223">
        <w:rPr>
          <w:bCs/>
        </w:rPr>
        <w:t>,</w:t>
      </w:r>
      <w:r w:rsidRPr="003E640E">
        <w:rPr>
          <w:bCs/>
        </w:rPr>
        <w:t xml:space="preserve"> для ремонта которого требуется капитальные финансовые вложения.</w:t>
      </w:r>
      <w:r w:rsidRPr="00487197">
        <w:t xml:space="preserve">  </w:t>
      </w:r>
      <w:proofErr w:type="gramStart"/>
      <w:r w:rsidRPr="00487197">
        <w:t>Для очистки подъездных путей к пожарным водоемам в зимний период времени привлечена сторонняя организация на основании договора на очистку</w:t>
      </w:r>
      <w:proofErr w:type="gramEnd"/>
      <w:r w:rsidRPr="00487197">
        <w:t xml:space="preserve"> подъездных путей к пожарным водоемам. На 2018 год запланировано введение в эксплуатацию  дополнительных пожарных водоемов.</w:t>
      </w:r>
    </w:p>
    <w:p w:rsidR="003E640E" w:rsidRDefault="00487197" w:rsidP="003E640E">
      <w:pPr>
        <w:ind w:firstLine="709"/>
        <w:jc w:val="both"/>
      </w:pPr>
      <w:r w:rsidRPr="00487197">
        <w:t xml:space="preserve"> </w:t>
      </w:r>
      <w:r w:rsidR="008D0223">
        <w:t>Н</w:t>
      </w:r>
      <w:r w:rsidRPr="00487197">
        <w:t xml:space="preserve">а постоянной основе проводились мероприятия по недопущению пребывания в домах, признанных в установленном порядке непригодным для проживания и расселенным, лиц без определенного места жительства и иных категорий граждан, ведущих антисоциальный образ жизни, путем проведения  работ по заколачиванию оконных и дверных проемов. </w:t>
      </w:r>
    </w:p>
    <w:p w:rsidR="003E640E" w:rsidRDefault="00487197" w:rsidP="003E640E">
      <w:pPr>
        <w:ind w:firstLine="709"/>
        <w:jc w:val="both"/>
      </w:pPr>
      <w:r w:rsidRPr="00487197">
        <w:t>Перед летним пожароопасным периодом проведены работы по обустройству минерализованной полосы протяженностью 22 900 м, проведены мероприятия по очистке территории городского поселения Советский от горючих отходов, мусора, сухой травы, в том числе особое внимание уделялось садово-огородническим товариществам и территориям, граничащим с лесным массивом; проведена проверка наружного противопожарного снабжения.</w:t>
      </w:r>
    </w:p>
    <w:p w:rsidR="003E640E" w:rsidRDefault="00487197" w:rsidP="003E640E">
      <w:pPr>
        <w:ind w:firstLine="709"/>
        <w:jc w:val="both"/>
      </w:pPr>
      <w:r w:rsidRPr="00487197">
        <w:t>Совместно с 9 ОФПС по ХМАО-Югре проводились инструктажи и беседы по вопросам обеспечения пожарной безопасности с населением, с раздачей информационных листовок и памяток в количестве 3</w:t>
      </w:r>
      <w:r w:rsidR="008D0223">
        <w:t xml:space="preserve"> </w:t>
      </w:r>
      <w:r w:rsidRPr="00487197">
        <w:t xml:space="preserve">477 штук. </w:t>
      </w:r>
    </w:p>
    <w:p w:rsidR="003E640E" w:rsidRDefault="00487197" w:rsidP="003E640E">
      <w:pPr>
        <w:ind w:firstLine="709"/>
        <w:jc w:val="both"/>
      </w:pPr>
      <w:r w:rsidRPr="00487197">
        <w:t>Совместно с управляющими компаниями приняты меры по предотвращению проникновения посторонних лиц в чердачные и подвальные помещения, проведены работы по приведению в пожаробезопасное состояние жилых домов и придомовых территорий (очистке от горючих отходов, вывоз горючих отходов, мусора).</w:t>
      </w:r>
    </w:p>
    <w:p w:rsidR="003E640E" w:rsidRDefault="00487197" w:rsidP="003E640E">
      <w:pPr>
        <w:ind w:firstLine="709"/>
        <w:jc w:val="both"/>
      </w:pPr>
      <w:r w:rsidRPr="00487197">
        <w:t>Установлены пожарные извещатели в домах с низкой пожарной устойчивостью, в количестве 113 штук. Дополнительно приобретены пожарные извещатели для установки в дома с низкой пожарной устойчивостью в количестве 220 шт.</w:t>
      </w:r>
    </w:p>
    <w:p w:rsidR="003E640E" w:rsidRDefault="00487197" w:rsidP="003E640E">
      <w:pPr>
        <w:ind w:firstLine="709"/>
        <w:jc w:val="both"/>
      </w:pPr>
      <w:r w:rsidRPr="003E640E">
        <w:rPr>
          <w:color w:val="000000"/>
          <w:shd w:val="clear" w:color="auto" w:fill="FFFFFF"/>
        </w:rPr>
        <w:lastRenderedPageBreak/>
        <w:t xml:space="preserve">Проведена проверка на готовность имущества, используемого для тушения пожаров находящегося на балансе </w:t>
      </w:r>
      <w:r w:rsidR="008D0223">
        <w:rPr>
          <w:color w:val="000000"/>
          <w:shd w:val="clear" w:color="auto" w:fill="FFFFFF"/>
        </w:rPr>
        <w:t>а</w:t>
      </w:r>
      <w:r w:rsidRPr="003E640E">
        <w:rPr>
          <w:color w:val="000000"/>
          <w:shd w:val="clear" w:color="auto" w:fill="FFFFFF"/>
        </w:rPr>
        <w:t xml:space="preserve">дминистрации </w:t>
      </w:r>
      <w:proofErr w:type="spellStart"/>
      <w:r w:rsidRPr="003E640E">
        <w:rPr>
          <w:color w:val="000000"/>
          <w:shd w:val="clear" w:color="auto" w:fill="FFFFFF"/>
        </w:rPr>
        <w:t>г.п</w:t>
      </w:r>
      <w:proofErr w:type="spellEnd"/>
      <w:r w:rsidRPr="003E640E">
        <w:rPr>
          <w:color w:val="000000"/>
          <w:shd w:val="clear" w:color="auto" w:fill="FFFFFF"/>
        </w:rPr>
        <w:t xml:space="preserve">. </w:t>
      </w:r>
      <w:proofErr w:type="gramStart"/>
      <w:r w:rsidRPr="003E640E">
        <w:rPr>
          <w:color w:val="000000"/>
          <w:shd w:val="clear" w:color="auto" w:fill="FFFFFF"/>
        </w:rPr>
        <w:t>Советский</w:t>
      </w:r>
      <w:proofErr w:type="gramEnd"/>
      <w:r w:rsidRPr="003E640E">
        <w:rPr>
          <w:color w:val="000000"/>
          <w:shd w:val="clear" w:color="auto" w:fill="FFFFFF"/>
        </w:rPr>
        <w:t xml:space="preserve"> (</w:t>
      </w:r>
      <w:r w:rsidRPr="003E640E">
        <w:rPr>
          <w:color w:val="000000"/>
        </w:rPr>
        <w:t>наличие и исправное состояние средств эвакуации и пожаротушения,</w:t>
      </w:r>
      <w:r w:rsidRPr="003E640E">
        <w:rPr>
          <w:color w:val="000000"/>
          <w:shd w:val="clear" w:color="auto" w:fill="FFFFFF"/>
        </w:rPr>
        <w:t xml:space="preserve"> водовозная техника подготовлена для возможного использования в тушении пожаров).</w:t>
      </w:r>
    </w:p>
    <w:p w:rsidR="003E640E" w:rsidRDefault="00487197" w:rsidP="003E640E">
      <w:pPr>
        <w:ind w:firstLine="709"/>
        <w:jc w:val="both"/>
      </w:pPr>
      <w:r w:rsidRPr="00487197">
        <w:t>Водовозная техника использовалась для подвоза воды на пожаротушение местным пожарно-спасательным гарнизоном.</w:t>
      </w:r>
    </w:p>
    <w:p w:rsidR="003E640E" w:rsidRDefault="00487197" w:rsidP="003E640E">
      <w:pPr>
        <w:ind w:firstLine="709"/>
        <w:jc w:val="both"/>
      </w:pPr>
      <w:r w:rsidRPr="00487197">
        <w:t>Дополнительно приобретены пожарные рукава 20 метров и бензопила для использования при тушении лесных пожаров и оказания содействия местному пожарно-спасательному гарнизону</w:t>
      </w:r>
    </w:p>
    <w:p w:rsidR="003E640E" w:rsidRDefault="00487197" w:rsidP="003E640E">
      <w:pPr>
        <w:ind w:firstLine="709"/>
        <w:jc w:val="both"/>
      </w:pPr>
      <w:r w:rsidRPr="00487197">
        <w:t xml:space="preserve">В зданиях </w:t>
      </w:r>
      <w:r w:rsidR="003E640E">
        <w:t>а</w:t>
      </w:r>
      <w:r w:rsidRPr="00487197">
        <w:t xml:space="preserve">дминистрации </w:t>
      </w:r>
      <w:r w:rsidR="00E5319F">
        <w:t>городского поселения</w:t>
      </w:r>
      <w:r w:rsidRPr="00487197">
        <w:t xml:space="preserve"> Советский произведена установка и ремонт пожарной сигнализации.</w:t>
      </w:r>
    </w:p>
    <w:p w:rsidR="003E640E" w:rsidRDefault="00487197" w:rsidP="003E640E">
      <w:pPr>
        <w:ind w:firstLine="709"/>
        <w:jc w:val="both"/>
      </w:pPr>
      <w:r w:rsidRPr="003E640E">
        <w:rPr>
          <w:color w:val="000000"/>
        </w:rPr>
        <w:t>В подведомственных учреждениях проведена проверка в части  принятия всех необходимых мер противопожарной защиты и спасения людей, состояния  запасных эвакуационных выходов, имеющихся систем автоматической пожарной сигнализации и внутреннего противопожарного водопровода, отработка сигналов оповещения о пожаре.</w:t>
      </w:r>
    </w:p>
    <w:p w:rsidR="003E640E" w:rsidRDefault="00487197" w:rsidP="003E640E">
      <w:pPr>
        <w:ind w:firstLine="709"/>
        <w:jc w:val="both"/>
      </w:pPr>
      <w:r w:rsidRPr="00487197">
        <w:t xml:space="preserve">Проводилось систематическое патрулирование  территорий  в целях выявления явных нарушений требований пожарной безопасности, </w:t>
      </w:r>
      <w:proofErr w:type="gramStart"/>
      <w:r w:rsidRPr="00487197">
        <w:t>контроля за</w:t>
      </w:r>
      <w:proofErr w:type="gramEnd"/>
      <w:r w:rsidRPr="00487197">
        <w:t xml:space="preserve"> состоянием проездов, источников наружного противопожарного водоснабжения и своевременного принятия мер по устранению выявленных недостатков.</w:t>
      </w:r>
    </w:p>
    <w:p w:rsidR="00487197" w:rsidRPr="00487197" w:rsidRDefault="00487197" w:rsidP="003E640E">
      <w:pPr>
        <w:ind w:firstLine="709"/>
        <w:jc w:val="both"/>
      </w:pPr>
      <w:r w:rsidRPr="00487197">
        <w:t>Совместно с СРОО с «ДПО» проводилось патрулирование и профилактические рейды по территории  поселения с целью выявления бесхозных строений, где возможно нахождение граждан  ведущих антисоциальный образ жизни и склонных к правонарушениям в области пожарной безопасности.</w:t>
      </w:r>
    </w:p>
    <w:p w:rsidR="00487197" w:rsidRPr="003E640E" w:rsidRDefault="003E640E" w:rsidP="003E640E">
      <w:pPr>
        <w:tabs>
          <w:tab w:val="left" w:pos="567"/>
          <w:tab w:val="left" w:pos="709"/>
          <w:tab w:val="left" w:pos="993"/>
        </w:tabs>
        <w:ind w:firstLine="709"/>
        <w:jc w:val="both"/>
        <w:rPr>
          <w:b/>
        </w:rPr>
      </w:pPr>
      <w:r w:rsidRPr="003E640E">
        <w:rPr>
          <w:b/>
        </w:rPr>
        <w:t>Обеспечение безопасности людей на водных объектах</w:t>
      </w:r>
    </w:p>
    <w:p w:rsidR="00487197" w:rsidRPr="00487197" w:rsidRDefault="00487197" w:rsidP="003E640E">
      <w:pPr>
        <w:ind w:firstLine="709"/>
        <w:jc w:val="both"/>
        <w:rPr>
          <w:bCs/>
        </w:rPr>
      </w:pPr>
      <w:r w:rsidRPr="00487197">
        <w:rPr>
          <w:bCs/>
        </w:rPr>
        <w:t>В рамках реализации данного направления  проведены следующие мероприятия:</w:t>
      </w:r>
    </w:p>
    <w:p w:rsidR="00487197" w:rsidRPr="00487197" w:rsidRDefault="003E640E" w:rsidP="003E640E">
      <w:pPr>
        <w:pStyle w:val="aa"/>
        <w:tabs>
          <w:tab w:val="left" w:pos="567"/>
          <w:tab w:val="left" w:pos="709"/>
          <w:tab w:val="left" w:pos="993"/>
        </w:tabs>
        <w:ind w:left="0" w:firstLine="709"/>
        <w:jc w:val="both"/>
      </w:pPr>
      <w:r>
        <w:rPr>
          <w:bCs/>
        </w:rPr>
        <w:t>с</w:t>
      </w:r>
      <w:r w:rsidR="00487197" w:rsidRPr="00487197">
        <w:rPr>
          <w:bCs/>
        </w:rPr>
        <w:t xml:space="preserve">овершенствование нормативно-правовой базы в области </w:t>
      </w:r>
      <w:r w:rsidR="00487197" w:rsidRPr="00487197">
        <w:t>обеспечения безопасности людей на водных объектах:</w:t>
      </w:r>
    </w:p>
    <w:tbl>
      <w:tblPr>
        <w:tblStyle w:val="a5"/>
        <w:tblW w:w="5000" w:type="pct"/>
        <w:tblLook w:val="01E0" w:firstRow="1" w:lastRow="1" w:firstColumn="1" w:lastColumn="1" w:noHBand="0" w:noVBand="0"/>
      </w:tblPr>
      <w:tblGrid>
        <w:gridCol w:w="1983"/>
        <w:gridCol w:w="7588"/>
      </w:tblGrid>
      <w:tr w:rsidR="00487197" w:rsidRPr="00487197" w:rsidTr="00D913F1">
        <w:tc>
          <w:tcPr>
            <w:tcW w:w="1036" w:type="pct"/>
          </w:tcPr>
          <w:p w:rsidR="00487197" w:rsidRPr="00487197" w:rsidRDefault="00487197" w:rsidP="003E640E">
            <w:pPr>
              <w:ind w:right="-113"/>
              <w:jc w:val="both"/>
            </w:pPr>
            <w:r w:rsidRPr="00487197">
              <w:t xml:space="preserve">№ 490-р </w:t>
            </w:r>
          </w:p>
          <w:p w:rsidR="00487197" w:rsidRPr="00487197" w:rsidRDefault="00487197" w:rsidP="003E640E">
            <w:pPr>
              <w:ind w:right="-113"/>
              <w:jc w:val="both"/>
            </w:pPr>
            <w:r w:rsidRPr="00487197">
              <w:t>от 24.11.2017 г.</w:t>
            </w:r>
          </w:p>
        </w:tc>
        <w:tc>
          <w:tcPr>
            <w:tcW w:w="3964" w:type="pct"/>
          </w:tcPr>
          <w:p w:rsidR="00487197" w:rsidRPr="00487197" w:rsidRDefault="00487197" w:rsidP="003E640E">
            <w:pPr>
              <w:pStyle w:val="af"/>
              <w:spacing w:after="0"/>
              <w:ind w:left="0"/>
              <w:jc w:val="both"/>
            </w:pPr>
            <w:proofErr w:type="gramStart"/>
            <w:r w:rsidRPr="00487197">
              <w:t>О проведении комплексных мероприятий по обеспечению безопасности людей на водных объектах, расположенных на территории г. п. Советский, в осенне-зимний период 2017-2018 годов</w:t>
            </w:r>
            <w:proofErr w:type="gramEnd"/>
          </w:p>
        </w:tc>
      </w:tr>
    </w:tbl>
    <w:p w:rsidR="00487197" w:rsidRPr="00487197" w:rsidRDefault="00487197" w:rsidP="00487197">
      <w:pPr>
        <w:ind w:firstLine="709"/>
        <w:jc w:val="both"/>
      </w:pPr>
    </w:p>
    <w:p w:rsidR="00487197" w:rsidRPr="00487197" w:rsidRDefault="00487197" w:rsidP="003E640E">
      <w:pPr>
        <w:ind w:firstLine="709"/>
        <w:jc w:val="both"/>
      </w:pPr>
      <w:proofErr w:type="gramStart"/>
      <w:r w:rsidRPr="003E640E">
        <w:rPr>
          <w:color w:val="000000"/>
        </w:rPr>
        <w:t>Проведены мероприятия по предотвращению входа населения и  въезда транспортных средств на территорию, прилегающую к водным объектам, расположенным на территории городского поселения Советский, в осенне-зимний период 2017-2018 годов.</w:t>
      </w:r>
      <w:proofErr w:type="gramEnd"/>
    </w:p>
    <w:p w:rsidR="00487197" w:rsidRPr="00487197" w:rsidRDefault="00487197" w:rsidP="003E640E">
      <w:pPr>
        <w:ind w:firstLine="709"/>
        <w:jc w:val="both"/>
      </w:pPr>
      <w:r w:rsidRPr="00487197">
        <w:t xml:space="preserve">Установлены знаки перед въездом </w:t>
      </w:r>
      <w:r w:rsidRPr="003E640E">
        <w:rPr>
          <w:color w:val="000000"/>
        </w:rPr>
        <w:t xml:space="preserve">на территорию, прилегающую к водным объектам, расположенным на территории городского поселения </w:t>
      </w:r>
      <w:proofErr w:type="gramStart"/>
      <w:r w:rsidRPr="003E640E">
        <w:rPr>
          <w:color w:val="000000"/>
        </w:rPr>
        <w:t>Советский</w:t>
      </w:r>
      <w:proofErr w:type="gramEnd"/>
      <w:r w:rsidRPr="003E640E">
        <w:rPr>
          <w:color w:val="000000"/>
        </w:rPr>
        <w:t>.</w:t>
      </w:r>
    </w:p>
    <w:p w:rsidR="00487197" w:rsidRPr="00487197" w:rsidRDefault="00487197" w:rsidP="003E640E">
      <w:pPr>
        <w:ind w:firstLine="709"/>
        <w:jc w:val="both"/>
      </w:pPr>
      <w:r w:rsidRPr="00487197">
        <w:t xml:space="preserve">На официальном сайте </w:t>
      </w:r>
      <w:r w:rsidR="003E640E">
        <w:t>а</w:t>
      </w:r>
      <w:r w:rsidRPr="00487197">
        <w:t xml:space="preserve">дминистрации </w:t>
      </w:r>
      <w:r w:rsidRPr="003E640E">
        <w:rPr>
          <w:color w:val="000000"/>
        </w:rPr>
        <w:t>городского поселения Советский в сети Интернет</w:t>
      </w:r>
      <w:r w:rsidRPr="00487197">
        <w:t xml:space="preserve"> размещены  информационные материалы (информационные памятки и текстовые сообщения) о правилах поведения на льду и оказании первой помощи пострадавшим (общее количество 9 информационных материалов).</w:t>
      </w:r>
    </w:p>
    <w:p w:rsidR="00487197" w:rsidRPr="00487197" w:rsidRDefault="00487197" w:rsidP="003E640E">
      <w:pPr>
        <w:ind w:firstLine="709"/>
        <w:jc w:val="both"/>
      </w:pPr>
      <w:r w:rsidRPr="00487197">
        <w:t xml:space="preserve">В </w:t>
      </w:r>
      <w:r w:rsidR="00E5319F">
        <w:t>общеобразовательные учреждения</w:t>
      </w:r>
      <w:r w:rsidRPr="00487197">
        <w:t xml:space="preserve"> г</w:t>
      </w:r>
      <w:r w:rsidR="00E5319F">
        <w:t>ородского поселения</w:t>
      </w:r>
      <w:r w:rsidRPr="00487197">
        <w:t xml:space="preserve"> </w:t>
      </w:r>
      <w:proofErr w:type="gramStart"/>
      <w:r w:rsidRPr="00487197">
        <w:t>Советский</w:t>
      </w:r>
      <w:proofErr w:type="gramEnd"/>
      <w:r w:rsidRPr="00487197">
        <w:t xml:space="preserve"> направлены информационные памятки и правила поведения людей на водных объектах.</w:t>
      </w:r>
    </w:p>
    <w:p w:rsidR="00487197" w:rsidRPr="00487197" w:rsidRDefault="00487197" w:rsidP="003E640E">
      <w:pPr>
        <w:ind w:firstLine="709"/>
        <w:jc w:val="both"/>
      </w:pPr>
      <w:r w:rsidRPr="00487197">
        <w:t>Организовано и проведено  безопасное купание граждан в православный праздник «Крещение Господне»</w:t>
      </w:r>
      <w:r w:rsidR="00621DE7">
        <w:t>.</w:t>
      </w:r>
    </w:p>
    <w:p w:rsidR="00487197" w:rsidRPr="00487197" w:rsidRDefault="00487197" w:rsidP="003E640E">
      <w:pPr>
        <w:ind w:firstLine="709"/>
        <w:jc w:val="both"/>
      </w:pPr>
      <w:r w:rsidRPr="00487197">
        <w:t>Проведены профилактические рейды на водные объекты в целях  обеспечения безопасности людей на водных объектах, в традиционные места выхода людей на лёд.</w:t>
      </w:r>
    </w:p>
    <w:p w:rsidR="00487197" w:rsidRPr="00487197" w:rsidRDefault="00487197" w:rsidP="003E640E">
      <w:pPr>
        <w:jc w:val="both"/>
      </w:pPr>
      <w:r w:rsidRPr="003E640E">
        <w:rPr>
          <w:b/>
        </w:rPr>
        <w:t>П</w:t>
      </w:r>
      <w:r w:rsidR="003E640E" w:rsidRPr="003E640E">
        <w:rPr>
          <w:b/>
        </w:rPr>
        <w:t>одготовка органов управления гражданской обороны и населения</w:t>
      </w:r>
    </w:p>
    <w:p w:rsidR="00487197" w:rsidRPr="00487197" w:rsidRDefault="00487197" w:rsidP="003E640E">
      <w:pPr>
        <w:ind w:firstLine="709"/>
        <w:jc w:val="both"/>
        <w:rPr>
          <w:bCs/>
        </w:rPr>
      </w:pPr>
      <w:r w:rsidRPr="00487197">
        <w:rPr>
          <w:bCs/>
        </w:rPr>
        <w:t>В рамках реализации данного направления  проведены следующие мероприятия:</w:t>
      </w:r>
    </w:p>
    <w:p w:rsidR="00487197" w:rsidRDefault="003E640E" w:rsidP="003E640E">
      <w:pPr>
        <w:pStyle w:val="aa"/>
        <w:tabs>
          <w:tab w:val="left" w:pos="567"/>
          <w:tab w:val="left" w:pos="709"/>
          <w:tab w:val="left" w:pos="993"/>
        </w:tabs>
        <w:ind w:left="0" w:firstLine="709"/>
        <w:jc w:val="both"/>
      </w:pPr>
      <w:r>
        <w:rPr>
          <w:bCs/>
        </w:rPr>
        <w:t>с</w:t>
      </w:r>
      <w:r w:rsidR="00487197" w:rsidRPr="00487197">
        <w:rPr>
          <w:bCs/>
        </w:rPr>
        <w:t xml:space="preserve">овершенствование нормативно-правовой базы в области </w:t>
      </w:r>
      <w:r w:rsidR="00487197" w:rsidRPr="00487197">
        <w:t>подготовки органов управления гражданской обороны и населения:</w:t>
      </w:r>
    </w:p>
    <w:p w:rsidR="00F60B37" w:rsidRPr="00487197" w:rsidRDefault="00F60B37" w:rsidP="003E640E">
      <w:pPr>
        <w:pStyle w:val="aa"/>
        <w:tabs>
          <w:tab w:val="left" w:pos="567"/>
          <w:tab w:val="left" w:pos="709"/>
          <w:tab w:val="left" w:pos="993"/>
        </w:tabs>
        <w:ind w:left="0" w:firstLine="709"/>
        <w:jc w:val="both"/>
      </w:pPr>
    </w:p>
    <w:p w:rsidR="00487197" w:rsidRPr="00487197" w:rsidRDefault="00487197" w:rsidP="00487197">
      <w:pPr>
        <w:pStyle w:val="aa"/>
        <w:tabs>
          <w:tab w:val="left" w:pos="567"/>
          <w:tab w:val="left" w:pos="709"/>
          <w:tab w:val="left" w:pos="993"/>
        </w:tabs>
        <w:ind w:left="0" w:firstLine="709"/>
        <w:jc w:val="both"/>
      </w:pPr>
    </w:p>
    <w:tbl>
      <w:tblPr>
        <w:tblStyle w:val="a5"/>
        <w:tblW w:w="5000" w:type="pct"/>
        <w:tblLook w:val="01E0" w:firstRow="1" w:lastRow="1" w:firstColumn="1" w:lastColumn="1" w:noHBand="0" w:noVBand="0"/>
      </w:tblPr>
      <w:tblGrid>
        <w:gridCol w:w="2205"/>
        <w:gridCol w:w="7366"/>
      </w:tblGrid>
      <w:tr w:rsidR="00487197" w:rsidRPr="00487197" w:rsidTr="00D913F1">
        <w:tc>
          <w:tcPr>
            <w:tcW w:w="1152" w:type="pct"/>
            <w:tcBorders>
              <w:top w:val="single" w:sz="4" w:space="0" w:color="auto"/>
              <w:left w:val="single" w:sz="4" w:space="0" w:color="auto"/>
              <w:bottom w:val="single" w:sz="4" w:space="0" w:color="auto"/>
              <w:right w:val="single" w:sz="4" w:space="0" w:color="auto"/>
            </w:tcBorders>
            <w:hideMark/>
          </w:tcPr>
          <w:p w:rsidR="00487197" w:rsidRPr="008D0223" w:rsidRDefault="00487197" w:rsidP="003E640E">
            <w:pPr>
              <w:pStyle w:val="af"/>
              <w:spacing w:after="0"/>
              <w:ind w:left="0"/>
              <w:jc w:val="both"/>
              <w:rPr>
                <w:sz w:val="22"/>
              </w:rPr>
            </w:pPr>
            <w:r w:rsidRPr="008D0223">
              <w:rPr>
                <w:sz w:val="22"/>
              </w:rPr>
              <w:lastRenderedPageBreak/>
              <w:t xml:space="preserve">№ 1497 </w:t>
            </w:r>
          </w:p>
          <w:p w:rsidR="00487197" w:rsidRPr="008D0223" w:rsidRDefault="00487197" w:rsidP="003E640E">
            <w:pPr>
              <w:pStyle w:val="af"/>
              <w:spacing w:after="0"/>
              <w:ind w:left="0"/>
              <w:jc w:val="both"/>
              <w:rPr>
                <w:sz w:val="22"/>
              </w:rPr>
            </w:pPr>
            <w:r w:rsidRPr="008D0223">
              <w:rPr>
                <w:sz w:val="22"/>
              </w:rPr>
              <w:t>от 08.12.2017 г.</w:t>
            </w:r>
          </w:p>
        </w:tc>
        <w:tc>
          <w:tcPr>
            <w:tcW w:w="3848" w:type="pct"/>
            <w:tcBorders>
              <w:top w:val="single" w:sz="4" w:space="0" w:color="auto"/>
              <w:left w:val="single" w:sz="4" w:space="0" w:color="auto"/>
              <w:bottom w:val="single" w:sz="4" w:space="0" w:color="auto"/>
              <w:right w:val="single" w:sz="4" w:space="0" w:color="auto"/>
            </w:tcBorders>
            <w:hideMark/>
          </w:tcPr>
          <w:p w:rsidR="00487197" w:rsidRPr="00487197" w:rsidRDefault="00487197" w:rsidP="003E640E">
            <w:pPr>
              <w:pStyle w:val="af"/>
              <w:spacing w:after="0"/>
              <w:ind w:left="0"/>
              <w:jc w:val="both"/>
            </w:pPr>
            <w:r w:rsidRPr="00487197">
              <w:t xml:space="preserve">О подготовке населения на территории г. п. </w:t>
            </w:r>
            <w:proofErr w:type="gramStart"/>
            <w:r w:rsidRPr="00487197">
              <w:t>Советский</w:t>
            </w:r>
            <w:proofErr w:type="gramEnd"/>
            <w:r w:rsidRPr="00487197">
              <w:t xml:space="preserve"> в области гражданской обороны и защиты от чрезвычайных ситуаций природного и техногенного характера</w:t>
            </w:r>
          </w:p>
        </w:tc>
      </w:tr>
      <w:tr w:rsidR="00487197" w:rsidRPr="00487197" w:rsidTr="00D913F1">
        <w:tblPrEx>
          <w:tblLook w:val="04A0" w:firstRow="1" w:lastRow="0" w:firstColumn="1" w:lastColumn="0" w:noHBand="0" w:noVBand="1"/>
        </w:tblPrEx>
        <w:tc>
          <w:tcPr>
            <w:tcW w:w="1152" w:type="pct"/>
            <w:hideMark/>
          </w:tcPr>
          <w:p w:rsidR="00487197" w:rsidRPr="008D0223" w:rsidRDefault="00487197" w:rsidP="003E640E">
            <w:pPr>
              <w:pStyle w:val="af"/>
              <w:spacing w:after="0"/>
              <w:ind w:left="0" w:right="-113"/>
              <w:jc w:val="both"/>
              <w:rPr>
                <w:sz w:val="22"/>
              </w:rPr>
            </w:pPr>
            <w:r w:rsidRPr="008D0223">
              <w:rPr>
                <w:sz w:val="22"/>
              </w:rPr>
              <w:t xml:space="preserve">№ 143-р </w:t>
            </w:r>
          </w:p>
          <w:p w:rsidR="00487197" w:rsidRPr="008D0223" w:rsidRDefault="00487197" w:rsidP="003E640E">
            <w:pPr>
              <w:pStyle w:val="af"/>
              <w:spacing w:after="0"/>
              <w:ind w:left="0" w:right="-113"/>
              <w:jc w:val="both"/>
              <w:rPr>
                <w:sz w:val="22"/>
              </w:rPr>
            </w:pPr>
            <w:r w:rsidRPr="008D0223">
              <w:rPr>
                <w:sz w:val="22"/>
              </w:rPr>
              <w:t>от 07.04.2017 г.</w:t>
            </w:r>
          </w:p>
        </w:tc>
        <w:tc>
          <w:tcPr>
            <w:tcW w:w="3848" w:type="pct"/>
            <w:hideMark/>
          </w:tcPr>
          <w:p w:rsidR="00487197" w:rsidRPr="00487197" w:rsidRDefault="00487197" w:rsidP="00621DE7">
            <w:pPr>
              <w:pStyle w:val="af"/>
              <w:spacing w:after="0"/>
              <w:ind w:left="0"/>
              <w:jc w:val="both"/>
            </w:pPr>
            <w:r w:rsidRPr="00487197">
              <w:t xml:space="preserve">О проведении объектовой тренировки БУ </w:t>
            </w:r>
            <w:r w:rsidR="00621DE7">
              <w:t>«</w:t>
            </w:r>
            <w:r w:rsidRPr="00487197">
              <w:t>Советский политехнический колледж</w:t>
            </w:r>
            <w:r w:rsidR="00621DE7">
              <w:t>»</w:t>
            </w:r>
          </w:p>
        </w:tc>
      </w:tr>
      <w:tr w:rsidR="00487197" w:rsidRPr="00487197" w:rsidTr="00D913F1">
        <w:tblPrEx>
          <w:tblLook w:val="04A0" w:firstRow="1" w:lastRow="0" w:firstColumn="1" w:lastColumn="0" w:noHBand="0" w:noVBand="1"/>
        </w:tblPrEx>
        <w:tc>
          <w:tcPr>
            <w:tcW w:w="1152" w:type="pct"/>
            <w:hideMark/>
          </w:tcPr>
          <w:p w:rsidR="00487197" w:rsidRPr="008D0223" w:rsidRDefault="00487197" w:rsidP="003E640E">
            <w:pPr>
              <w:ind w:right="-113"/>
              <w:jc w:val="both"/>
              <w:rPr>
                <w:sz w:val="22"/>
              </w:rPr>
            </w:pPr>
            <w:r w:rsidRPr="008D0223">
              <w:rPr>
                <w:sz w:val="22"/>
              </w:rPr>
              <w:t>№ 144-р</w:t>
            </w:r>
          </w:p>
          <w:p w:rsidR="00487197" w:rsidRPr="008D0223" w:rsidRDefault="00487197" w:rsidP="003E640E">
            <w:pPr>
              <w:ind w:right="-113"/>
              <w:jc w:val="both"/>
              <w:rPr>
                <w:sz w:val="22"/>
              </w:rPr>
            </w:pPr>
            <w:r w:rsidRPr="008D0223">
              <w:rPr>
                <w:sz w:val="22"/>
              </w:rPr>
              <w:t>от 07.04.2017 г.</w:t>
            </w:r>
          </w:p>
        </w:tc>
        <w:tc>
          <w:tcPr>
            <w:tcW w:w="3848" w:type="pct"/>
            <w:hideMark/>
          </w:tcPr>
          <w:p w:rsidR="00487197" w:rsidRPr="00487197" w:rsidRDefault="00487197" w:rsidP="003E640E">
            <w:pPr>
              <w:pStyle w:val="af"/>
              <w:spacing w:after="0"/>
              <w:ind w:left="0"/>
              <w:jc w:val="both"/>
            </w:pPr>
            <w:r w:rsidRPr="00487197">
              <w:t>О проведении тренировки МБОУ СОШ №1</w:t>
            </w:r>
          </w:p>
        </w:tc>
      </w:tr>
      <w:tr w:rsidR="00487197" w:rsidRPr="00487197" w:rsidTr="00D913F1">
        <w:tblPrEx>
          <w:tblLook w:val="04A0" w:firstRow="1" w:lastRow="0" w:firstColumn="1" w:lastColumn="0" w:noHBand="0" w:noVBand="1"/>
        </w:tblPrEx>
        <w:tc>
          <w:tcPr>
            <w:tcW w:w="1152" w:type="pct"/>
            <w:hideMark/>
          </w:tcPr>
          <w:p w:rsidR="00487197" w:rsidRPr="008D0223" w:rsidRDefault="00487197" w:rsidP="003E640E">
            <w:pPr>
              <w:ind w:right="-113"/>
              <w:jc w:val="both"/>
              <w:rPr>
                <w:sz w:val="22"/>
              </w:rPr>
            </w:pPr>
            <w:r w:rsidRPr="008D0223">
              <w:rPr>
                <w:sz w:val="22"/>
              </w:rPr>
              <w:t>№182-р</w:t>
            </w:r>
          </w:p>
          <w:p w:rsidR="00487197" w:rsidRPr="008D0223" w:rsidRDefault="00487197" w:rsidP="003E640E">
            <w:pPr>
              <w:ind w:right="-113"/>
              <w:jc w:val="both"/>
              <w:rPr>
                <w:sz w:val="22"/>
              </w:rPr>
            </w:pPr>
            <w:r w:rsidRPr="008D0223">
              <w:rPr>
                <w:sz w:val="22"/>
              </w:rPr>
              <w:t xml:space="preserve"> от 04.05.2017 г.</w:t>
            </w:r>
          </w:p>
        </w:tc>
        <w:tc>
          <w:tcPr>
            <w:tcW w:w="3848" w:type="pct"/>
            <w:hideMark/>
          </w:tcPr>
          <w:p w:rsidR="00487197" w:rsidRPr="00487197" w:rsidRDefault="00487197" w:rsidP="003E640E">
            <w:pPr>
              <w:pStyle w:val="af"/>
              <w:spacing w:after="0"/>
              <w:ind w:left="0"/>
              <w:jc w:val="both"/>
            </w:pPr>
            <w:r w:rsidRPr="00487197">
              <w:t xml:space="preserve">О проведении тренировки МБОУ гимназия г. </w:t>
            </w:r>
            <w:proofErr w:type="gramStart"/>
            <w:r w:rsidRPr="00487197">
              <w:t>Советский</w:t>
            </w:r>
            <w:proofErr w:type="gramEnd"/>
          </w:p>
        </w:tc>
      </w:tr>
      <w:tr w:rsidR="00487197" w:rsidRPr="00487197" w:rsidTr="00D913F1">
        <w:tblPrEx>
          <w:tblLook w:val="04A0" w:firstRow="1" w:lastRow="0" w:firstColumn="1" w:lastColumn="0" w:noHBand="0" w:noVBand="1"/>
        </w:tblPrEx>
        <w:tc>
          <w:tcPr>
            <w:tcW w:w="1152" w:type="pct"/>
            <w:hideMark/>
          </w:tcPr>
          <w:p w:rsidR="00487197" w:rsidRPr="008D0223" w:rsidRDefault="00487197" w:rsidP="003E640E">
            <w:pPr>
              <w:ind w:right="-113"/>
              <w:jc w:val="both"/>
              <w:rPr>
                <w:sz w:val="22"/>
              </w:rPr>
            </w:pPr>
            <w:r w:rsidRPr="008D0223">
              <w:rPr>
                <w:sz w:val="22"/>
              </w:rPr>
              <w:t>№ 183-р</w:t>
            </w:r>
          </w:p>
          <w:p w:rsidR="00487197" w:rsidRPr="008D0223" w:rsidRDefault="00487197" w:rsidP="003E640E">
            <w:pPr>
              <w:ind w:right="-113"/>
              <w:jc w:val="both"/>
              <w:rPr>
                <w:sz w:val="22"/>
              </w:rPr>
            </w:pPr>
            <w:r w:rsidRPr="008D0223">
              <w:rPr>
                <w:sz w:val="22"/>
              </w:rPr>
              <w:t xml:space="preserve"> от 04.05.2017 г.</w:t>
            </w:r>
          </w:p>
        </w:tc>
        <w:tc>
          <w:tcPr>
            <w:tcW w:w="3848" w:type="pct"/>
            <w:hideMark/>
          </w:tcPr>
          <w:p w:rsidR="00487197" w:rsidRPr="00487197" w:rsidRDefault="00487197" w:rsidP="003E640E">
            <w:pPr>
              <w:pStyle w:val="af"/>
              <w:spacing w:after="0"/>
              <w:ind w:left="0"/>
              <w:jc w:val="both"/>
            </w:pPr>
            <w:r w:rsidRPr="00487197">
              <w:t>О проведении тренировки МБОУ СОШ №2</w:t>
            </w:r>
          </w:p>
        </w:tc>
      </w:tr>
      <w:tr w:rsidR="00487197" w:rsidRPr="00487197" w:rsidTr="00D913F1">
        <w:tblPrEx>
          <w:tblLook w:val="04A0" w:firstRow="1" w:lastRow="0" w:firstColumn="1" w:lastColumn="0" w:noHBand="0" w:noVBand="1"/>
        </w:tblPrEx>
        <w:tc>
          <w:tcPr>
            <w:tcW w:w="1152" w:type="pct"/>
            <w:hideMark/>
          </w:tcPr>
          <w:p w:rsidR="00487197" w:rsidRPr="008D0223" w:rsidRDefault="00487197" w:rsidP="003E640E">
            <w:pPr>
              <w:ind w:right="-113"/>
              <w:jc w:val="both"/>
              <w:rPr>
                <w:sz w:val="22"/>
              </w:rPr>
            </w:pPr>
            <w:r w:rsidRPr="008D0223">
              <w:rPr>
                <w:sz w:val="22"/>
              </w:rPr>
              <w:t xml:space="preserve">№ 184-р </w:t>
            </w:r>
          </w:p>
          <w:p w:rsidR="00487197" w:rsidRPr="008D0223" w:rsidRDefault="00487197" w:rsidP="003E640E">
            <w:pPr>
              <w:ind w:right="-113"/>
              <w:jc w:val="both"/>
              <w:rPr>
                <w:sz w:val="22"/>
              </w:rPr>
            </w:pPr>
            <w:r w:rsidRPr="008D0223">
              <w:rPr>
                <w:sz w:val="22"/>
              </w:rPr>
              <w:t>от 04.05.2017 г.</w:t>
            </w:r>
          </w:p>
        </w:tc>
        <w:tc>
          <w:tcPr>
            <w:tcW w:w="3848" w:type="pct"/>
            <w:hideMark/>
          </w:tcPr>
          <w:p w:rsidR="00487197" w:rsidRPr="00487197" w:rsidRDefault="00487197" w:rsidP="003E640E">
            <w:pPr>
              <w:pStyle w:val="af"/>
              <w:spacing w:after="0"/>
              <w:ind w:left="0"/>
              <w:jc w:val="both"/>
            </w:pPr>
            <w:r w:rsidRPr="00487197">
              <w:t>О проведении тренировки МБОУ СОШ №4</w:t>
            </w:r>
          </w:p>
        </w:tc>
      </w:tr>
      <w:tr w:rsidR="00487197" w:rsidRPr="00487197" w:rsidTr="00D913F1">
        <w:tblPrEx>
          <w:tblLook w:val="04A0" w:firstRow="1" w:lastRow="0" w:firstColumn="1" w:lastColumn="0" w:noHBand="0" w:noVBand="1"/>
        </w:tblPrEx>
        <w:tc>
          <w:tcPr>
            <w:tcW w:w="1152" w:type="pct"/>
            <w:hideMark/>
          </w:tcPr>
          <w:p w:rsidR="00487197" w:rsidRPr="008D0223" w:rsidRDefault="00487197" w:rsidP="003E640E">
            <w:pPr>
              <w:ind w:right="-113"/>
              <w:jc w:val="both"/>
              <w:rPr>
                <w:sz w:val="22"/>
              </w:rPr>
            </w:pPr>
            <w:r w:rsidRPr="008D0223">
              <w:rPr>
                <w:sz w:val="22"/>
              </w:rPr>
              <w:t xml:space="preserve">№ 359-р </w:t>
            </w:r>
          </w:p>
          <w:p w:rsidR="00487197" w:rsidRPr="008D0223" w:rsidRDefault="00487197" w:rsidP="003E640E">
            <w:pPr>
              <w:ind w:right="-113"/>
              <w:jc w:val="both"/>
              <w:rPr>
                <w:sz w:val="22"/>
              </w:rPr>
            </w:pPr>
            <w:r w:rsidRPr="008D0223">
              <w:rPr>
                <w:sz w:val="22"/>
              </w:rPr>
              <w:t>от 01.09.2017 г.</w:t>
            </w:r>
          </w:p>
        </w:tc>
        <w:tc>
          <w:tcPr>
            <w:tcW w:w="3848" w:type="pct"/>
            <w:hideMark/>
          </w:tcPr>
          <w:p w:rsidR="00487197" w:rsidRPr="00487197" w:rsidRDefault="00487197" w:rsidP="003E640E">
            <w:pPr>
              <w:pStyle w:val="af"/>
              <w:spacing w:after="0"/>
              <w:ind w:left="0"/>
              <w:jc w:val="both"/>
            </w:pPr>
            <w:r w:rsidRPr="00487197">
              <w:t>О проведении штабной тренировки Советский почтамт УФПС ХМАО-Югра Филиал ФГУП «Почта России»</w:t>
            </w:r>
          </w:p>
        </w:tc>
      </w:tr>
    </w:tbl>
    <w:p w:rsidR="00487197" w:rsidRPr="00487197" w:rsidRDefault="00487197" w:rsidP="003E640E">
      <w:pPr>
        <w:ind w:firstLine="709"/>
        <w:jc w:val="both"/>
      </w:pPr>
      <w:r w:rsidRPr="00487197">
        <w:tab/>
      </w:r>
    </w:p>
    <w:p w:rsidR="00487197" w:rsidRPr="00487197" w:rsidRDefault="00487197" w:rsidP="003E640E">
      <w:pPr>
        <w:tabs>
          <w:tab w:val="left" w:pos="993"/>
        </w:tabs>
        <w:ind w:firstLine="709"/>
        <w:jc w:val="both"/>
      </w:pPr>
      <w:r w:rsidRPr="00487197">
        <w:t xml:space="preserve">На официальном сайте </w:t>
      </w:r>
      <w:r w:rsidR="00621DE7">
        <w:t>а</w:t>
      </w:r>
      <w:r w:rsidRPr="00487197">
        <w:t xml:space="preserve">дминистрации </w:t>
      </w:r>
      <w:r w:rsidRPr="003E640E">
        <w:rPr>
          <w:color w:val="000000"/>
        </w:rPr>
        <w:t>городского поселения Советский в сети Интернет</w:t>
      </w:r>
      <w:r w:rsidRPr="00487197">
        <w:t xml:space="preserve"> размещены  информационные материалы (информационные памятки и текстовые сообщения) </w:t>
      </w:r>
      <w:r w:rsidRPr="003E640E">
        <w:rPr>
          <w:color w:val="000000"/>
          <w:shd w:val="clear" w:color="auto" w:fill="FFFFFF"/>
        </w:rPr>
        <w:t>по вопросам соблюдения пожарной безопасности и действий при возникновении чрезвычайных  ситуаций</w:t>
      </w:r>
    </w:p>
    <w:p w:rsidR="00487197" w:rsidRPr="00487197" w:rsidRDefault="00487197" w:rsidP="003E640E">
      <w:pPr>
        <w:ind w:firstLine="709"/>
        <w:jc w:val="both"/>
      </w:pPr>
      <w:r w:rsidRPr="00487197">
        <w:t>В целях совершенствования навыков и умений по экстренному реагированию на возможные чрезвычайные ситуации, обеспечение пожарной безопасности, подготовке органов управления, проводились комплексные учения, командно-штабные тренировки.</w:t>
      </w:r>
    </w:p>
    <w:p w:rsidR="00487197" w:rsidRPr="00487197" w:rsidRDefault="00487197" w:rsidP="003E640E">
      <w:pPr>
        <w:ind w:firstLine="709"/>
        <w:jc w:val="both"/>
      </w:pPr>
      <w:r w:rsidRPr="00487197">
        <w:t>Проведен инструктаж в жилом секторе с низкой противопожарной устойчивостью в количестве 135 дом</w:t>
      </w:r>
      <w:r w:rsidR="008D0223">
        <w:t>ов.</w:t>
      </w:r>
    </w:p>
    <w:p w:rsidR="00487197" w:rsidRPr="00487197" w:rsidRDefault="00487197" w:rsidP="003E640E">
      <w:pPr>
        <w:ind w:firstLine="709"/>
        <w:jc w:val="both"/>
      </w:pPr>
      <w:r w:rsidRPr="003E640E">
        <w:rPr>
          <w:color w:val="000000"/>
        </w:rPr>
        <w:t>Организовано</w:t>
      </w:r>
      <w:r w:rsidRPr="003E640E">
        <w:rPr>
          <w:iCs/>
          <w:color w:val="000000"/>
          <w:bdr w:val="none" w:sz="0" w:space="0" w:color="auto" w:frame="1"/>
        </w:rPr>
        <w:t xml:space="preserve"> </w:t>
      </w:r>
      <w:r w:rsidRPr="003E640E">
        <w:rPr>
          <w:color w:val="000000"/>
        </w:rPr>
        <w:t xml:space="preserve">содействие в проведении обучения пожарно-техническим знаниям в общеобразовательных  учреждениях </w:t>
      </w:r>
      <w:r w:rsidR="00621DE7">
        <w:rPr>
          <w:color w:val="000000"/>
        </w:rPr>
        <w:t xml:space="preserve">городского </w:t>
      </w:r>
      <w:proofErr w:type="spellStart"/>
      <w:r w:rsidR="00621DE7">
        <w:rPr>
          <w:color w:val="000000"/>
        </w:rPr>
        <w:t>поселеняи</w:t>
      </w:r>
      <w:proofErr w:type="spellEnd"/>
      <w:r w:rsidRPr="003E640E">
        <w:rPr>
          <w:color w:val="000000"/>
        </w:rPr>
        <w:t xml:space="preserve"> </w:t>
      </w:r>
      <w:proofErr w:type="gramStart"/>
      <w:r w:rsidRPr="003E640E">
        <w:rPr>
          <w:color w:val="000000"/>
        </w:rPr>
        <w:t>Советский</w:t>
      </w:r>
      <w:proofErr w:type="gramEnd"/>
      <w:r w:rsidRPr="003E640E">
        <w:rPr>
          <w:color w:val="000000"/>
        </w:rPr>
        <w:t>.</w:t>
      </w:r>
    </w:p>
    <w:p w:rsidR="00487197" w:rsidRPr="00487197" w:rsidRDefault="00487197" w:rsidP="003E640E">
      <w:pPr>
        <w:ind w:firstLine="709"/>
        <w:jc w:val="both"/>
      </w:pPr>
      <w:r w:rsidRPr="00487197">
        <w:t xml:space="preserve">Проведены инструктажи обучающихся по </w:t>
      </w:r>
      <w:r w:rsidRPr="003E640E">
        <w:rPr>
          <w:color w:val="000000"/>
          <w:shd w:val="clear" w:color="auto" w:fill="FFFFFF"/>
        </w:rPr>
        <w:t xml:space="preserve">вопросам соблюдения пожарной безопасности, безопасности во время празднования Новогодних праздников и использования пиротехнических изделий, а также о </w:t>
      </w:r>
      <w:r w:rsidRPr="00487197">
        <w:t>правилах поведения людей на водных объектах</w:t>
      </w:r>
    </w:p>
    <w:p w:rsidR="00487197" w:rsidRPr="00487197" w:rsidRDefault="00487197" w:rsidP="003E640E">
      <w:pPr>
        <w:ind w:firstLine="709"/>
        <w:jc w:val="both"/>
      </w:pPr>
      <w:r w:rsidRPr="003E640E">
        <w:rPr>
          <w:color w:val="000000"/>
        </w:rPr>
        <w:t>Проведены практические тренировки по эвакуации людей в случае пожара на 9 объектах.</w:t>
      </w:r>
    </w:p>
    <w:p w:rsidR="00487197" w:rsidRPr="00487197" w:rsidRDefault="00487197" w:rsidP="003E640E">
      <w:pPr>
        <w:ind w:firstLine="709"/>
        <w:jc w:val="both"/>
      </w:pPr>
      <w:r w:rsidRPr="003E640E">
        <w:rPr>
          <w:color w:val="000000"/>
        </w:rPr>
        <w:t>Проведены инструктажи по соблюдению правил пожарной безопасности с ответственными лицами, проводящими культурно-массовые мероприятия.</w:t>
      </w:r>
    </w:p>
    <w:p w:rsidR="00487197" w:rsidRPr="00487197" w:rsidRDefault="00487197" w:rsidP="003E640E">
      <w:pPr>
        <w:tabs>
          <w:tab w:val="left" w:pos="851"/>
        </w:tabs>
        <w:ind w:firstLine="709"/>
        <w:jc w:val="both"/>
      </w:pPr>
      <w:r w:rsidRPr="00487197">
        <w:t>Профилактические рейды с целью разъяснительной работы  с собственниками дачных участков о мерах пожарной безопасности  с распространением тематических памяток 1371 шт.</w:t>
      </w:r>
    </w:p>
    <w:p w:rsidR="00487197" w:rsidRPr="00487197" w:rsidRDefault="00487197" w:rsidP="003E640E">
      <w:pPr>
        <w:tabs>
          <w:tab w:val="left" w:pos="851"/>
        </w:tabs>
        <w:ind w:firstLine="709"/>
        <w:jc w:val="both"/>
      </w:pPr>
      <w:r w:rsidRPr="00487197">
        <w:t xml:space="preserve">Ежемесячно производилось обеспечение местного пожарно-спасательного гарнизона дизельным топливом, </w:t>
      </w:r>
      <w:proofErr w:type="gramStart"/>
      <w:r w:rsidRPr="00487197">
        <w:t>используемом</w:t>
      </w:r>
      <w:proofErr w:type="gramEnd"/>
      <w:r w:rsidRPr="00487197">
        <w:t xml:space="preserve"> в целях проведения инструктажей населения (по 100 литров дизельного топлива на 106 и 48 Пожарные части)</w:t>
      </w:r>
      <w:r w:rsidR="00621DE7">
        <w:t>.</w:t>
      </w:r>
      <w:r w:rsidRPr="00487197">
        <w:t xml:space="preserve"> </w:t>
      </w:r>
    </w:p>
    <w:p w:rsidR="00487197" w:rsidRPr="00487197" w:rsidRDefault="00487197" w:rsidP="003E640E">
      <w:pPr>
        <w:tabs>
          <w:tab w:val="left" w:pos="851"/>
        </w:tabs>
        <w:ind w:firstLine="709"/>
        <w:jc w:val="both"/>
      </w:pPr>
      <w:r w:rsidRPr="00487197">
        <w:t xml:space="preserve">Проведены встречи с председателями, в том числе на заседаниях КЧС и ОПБ  для обсуждения исполнения необходимых мероприятий по обеспечению пожарной безопасности на территориях СОТ.  </w:t>
      </w:r>
    </w:p>
    <w:p w:rsidR="00487197" w:rsidRPr="00487197" w:rsidRDefault="003E640E" w:rsidP="00487197">
      <w:pPr>
        <w:ind w:firstLine="709"/>
        <w:jc w:val="both"/>
      </w:pPr>
      <w:r w:rsidRPr="00487197">
        <w:t>Создание условий для эффективного функционирования общественной организации «Добровольная пожарная охрана»</w:t>
      </w:r>
    </w:p>
    <w:p w:rsidR="00487197" w:rsidRPr="00487197" w:rsidRDefault="00487197" w:rsidP="003E640E">
      <w:pPr>
        <w:ind w:firstLine="567"/>
        <w:jc w:val="both"/>
        <w:rPr>
          <w:bCs/>
        </w:rPr>
      </w:pPr>
      <w:r w:rsidRPr="00487197">
        <w:rPr>
          <w:bCs/>
        </w:rPr>
        <w:t>В рамках реализации данного направления  проведены следующие мероприятия:</w:t>
      </w:r>
    </w:p>
    <w:p w:rsidR="00487197" w:rsidRDefault="003E640E" w:rsidP="003E640E">
      <w:pPr>
        <w:pStyle w:val="aa"/>
        <w:tabs>
          <w:tab w:val="left" w:pos="567"/>
          <w:tab w:val="left" w:pos="709"/>
          <w:tab w:val="left" w:pos="993"/>
        </w:tabs>
        <w:ind w:left="0" w:firstLine="567"/>
        <w:jc w:val="both"/>
      </w:pPr>
      <w:r>
        <w:rPr>
          <w:bCs/>
        </w:rPr>
        <w:t>с</w:t>
      </w:r>
      <w:r w:rsidR="00487197" w:rsidRPr="00487197">
        <w:rPr>
          <w:bCs/>
        </w:rPr>
        <w:t xml:space="preserve">овершенствование нормативно-правовой базы в области </w:t>
      </w:r>
      <w:r w:rsidR="00487197" w:rsidRPr="00487197">
        <w:t>созданий условий для эффективного функционирования общественной организации «Добровольная пожарная охрана»:</w:t>
      </w:r>
    </w:p>
    <w:p w:rsidR="00F60B37" w:rsidRDefault="00F60B37" w:rsidP="003E640E">
      <w:pPr>
        <w:pStyle w:val="aa"/>
        <w:tabs>
          <w:tab w:val="left" w:pos="567"/>
          <w:tab w:val="left" w:pos="709"/>
          <w:tab w:val="left" w:pos="993"/>
        </w:tabs>
        <w:ind w:left="0" w:firstLine="567"/>
        <w:jc w:val="both"/>
      </w:pPr>
    </w:p>
    <w:p w:rsidR="00F60B37" w:rsidRPr="00487197" w:rsidRDefault="00F60B37" w:rsidP="003E640E">
      <w:pPr>
        <w:pStyle w:val="aa"/>
        <w:tabs>
          <w:tab w:val="left" w:pos="567"/>
          <w:tab w:val="left" w:pos="709"/>
          <w:tab w:val="left" w:pos="993"/>
        </w:tabs>
        <w:ind w:left="0" w:firstLine="567"/>
        <w:jc w:val="both"/>
      </w:pPr>
    </w:p>
    <w:tbl>
      <w:tblPr>
        <w:tblStyle w:val="a5"/>
        <w:tblW w:w="5000" w:type="pct"/>
        <w:tblLook w:val="01E0" w:firstRow="1" w:lastRow="1" w:firstColumn="1" w:lastColumn="1" w:noHBand="0" w:noVBand="0"/>
      </w:tblPr>
      <w:tblGrid>
        <w:gridCol w:w="2205"/>
        <w:gridCol w:w="7366"/>
      </w:tblGrid>
      <w:tr w:rsidR="00487197" w:rsidRPr="00487197" w:rsidTr="00D913F1">
        <w:tc>
          <w:tcPr>
            <w:tcW w:w="1152" w:type="pct"/>
            <w:tcBorders>
              <w:top w:val="single" w:sz="4" w:space="0" w:color="auto"/>
              <w:left w:val="single" w:sz="4" w:space="0" w:color="auto"/>
              <w:bottom w:val="single" w:sz="4" w:space="0" w:color="auto"/>
              <w:right w:val="single" w:sz="4" w:space="0" w:color="auto"/>
            </w:tcBorders>
            <w:hideMark/>
          </w:tcPr>
          <w:p w:rsidR="00487197" w:rsidRPr="008D0223" w:rsidRDefault="00487197" w:rsidP="003E640E">
            <w:pPr>
              <w:pStyle w:val="af"/>
              <w:spacing w:after="0"/>
              <w:ind w:left="0" w:right="-113"/>
              <w:jc w:val="both"/>
              <w:rPr>
                <w:sz w:val="22"/>
              </w:rPr>
            </w:pPr>
            <w:r w:rsidRPr="008D0223">
              <w:rPr>
                <w:sz w:val="22"/>
              </w:rPr>
              <w:lastRenderedPageBreak/>
              <w:t>№ 299</w:t>
            </w:r>
          </w:p>
          <w:p w:rsidR="00487197" w:rsidRPr="008D0223" w:rsidRDefault="00487197" w:rsidP="003E640E">
            <w:pPr>
              <w:pStyle w:val="af"/>
              <w:spacing w:after="0"/>
              <w:ind w:left="0" w:right="-113"/>
              <w:jc w:val="both"/>
              <w:rPr>
                <w:sz w:val="22"/>
              </w:rPr>
            </w:pPr>
            <w:r w:rsidRPr="008D0223">
              <w:rPr>
                <w:sz w:val="22"/>
              </w:rPr>
              <w:t xml:space="preserve"> от 05.04.2017 г.</w:t>
            </w:r>
          </w:p>
        </w:tc>
        <w:tc>
          <w:tcPr>
            <w:tcW w:w="3848" w:type="pct"/>
            <w:vMerge w:val="restart"/>
            <w:tcBorders>
              <w:top w:val="single" w:sz="4" w:space="0" w:color="auto"/>
              <w:left w:val="single" w:sz="4" w:space="0" w:color="auto"/>
              <w:right w:val="single" w:sz="4" w:space="0" w:color="auto"/>
            </w:tcBorders>
            <w:hideMark/>
          </w:tcPr>
          <w:p w:rsidR="00487197" w:rsidRPr="00487197" w:rsidRDefault="00487197" w:rsidP="003E640E">
            <w:pPr>
              <w:pStyle w:val="af"/>
              <w:spacing w:after="0"/>
              <w:ind w:left="0"/>
              <w:jc w:val="both"/>
            </w:pPr>
            <w:r w:rsidRPr="00487197">
              <w:t>О внесении изменений в приложение</w:t>
            </w:r>
            <w:r w:rsidR="003E640E">
              <w:t xml:space="preserve"> </w:t>
            </w:r>
            <w:r w:rsidRPr="00487197">
              <w:t xml:space="preserve">2 постановления Администрации городского поселения </w:t>
            </w:r>
            <w:proofErr w:type="gramStart"/>
            <w:r w:rsidRPr="00487197">
              <w:t>Советский</w:t>
            </w:r>
            <w:proofErr w:type="gramEnd"/>
            <w:r w:rsidRPr="00487197">
              <w:t xml:space="preserve"> №579 от 20.09.2012 </w:t>
            </w:r>
            <w:r w:rsidR="003E640E">
              <w:t>«</w:t>
            </w:r>
            <w:r w:rsidRPr="00487197">
              <w:t>Об утверждении перечня мер социальной поддержки и порядка материального стимулирования добровольных пожарных, осуществляющих свою деятельность в городском поселении Советский</w:t>
            </w:r>
            <w:r w:rsidR="003E640E">
              <w:t>»</w:t>
            </w:r>
          </w:p>
        </w:tc>
      </w:tr>
      <w:tr w:rsidR="00487197" w:rsidRPr="00487197" w:rsidTr="00D913F1">
        <w:tblPrEx>
          <w:tblLook w:val="04A0" w:firstRow="1" w:lastRow="0" w:firstColumn="1" w:lastColumn="0" w:noHBand="0" w:noVBand="1"/>
        </w:tblPrEx>
        <w:tc>
          <w:tcPr>
            <w:tcW w:w="1152" w:type="pct"/>
            <w:tcBorders>
              <w:right w:val="single" w:sz="4" w:space="0" w:color="auto"/>
            </w:tcBorders>
          </w:tcPr>
          <w:p w:rsidR="00487197" w:rsidRPr="008D0223" w:rsidRDefault="00487197" w:rsidP="003E640E">
            <w:pPr>
              <w:pStyle w:val="af"/>
              <w:spacing w:after="0"/>
              <w:ind w:left="0"/>
              <w:jc w:val="both"/>
              <w:rPr>
                <w:sz w:val="22"/>
              </w:rPr>
            </w:pPr>
          </w:p>
          <w:p w:rsidR="00487197" w:rsidRPr="008D0223" w:rsidRDefault="00487197" w:rsidP="003E640E">
            <w:pPr>
              <w:pStyle w:val="af"/>
              <w:spacing w:after="0"/>
              <w:ind w:left="0"/>
              <w:jc w:val="both"/>
              <w:rPr>
                <w:sz w:val="22"/>
              </w:rPr>
            </w:pPr>
            <w:r w:rsidRPr="008D0223">
              <w:rPr>
                <w:sz w:val="22"/>
              </w:rPr>
              <w:t xml:space="preserve">№ 940 </w:t>
            </w:r>
          </w:p>
          <w:p w:rsidR="00487197" w:rsidRPr="008D0223" w:rsidRDefault="00487197" w:rsidP="003E640E">
            <w:pPr>
              <w:pStyle w:val="af"/>
              <w:spacing w:after="0"/>
              <w:ind w:left="0"/>
              <w:jc w:val="both"/>
              <w:rPr>
                <w:sz w:val="22"/>
              </w:rPr>
            </w:pPr>
            <w:r w:rsidRPr="008D0223">
              <w:rPr>
                <w:sz w:val="22"/>
              </w:rPr>
              <w:t>от 28.08.2017 г.</w:t>
            </w:r>
          </w:p>
        </w:tc>
        <w:tc>
          <w:tcPr>
            <w:tcW w:w="3848" w:type="pct"/>
            <w:vMerge/>
            <w:tcBorders>
              <w:left w:val="single" w:sz="4" w:space="0" w:color="auto"/>
              <w:right w:val="single" w:sz="4" w:space="0" w:color="auto"/>
            </w:tcBorders>
            <w:hideMark/>
          </w:tcPr>
          <w:p w:rsidR="00487197" w:rsidRPr="00487197" w:rsidRDefault="00487197" w:rsidP="003E640E">
            <w:pPr>
              <w:pStyle w:val="af"/>
              <w:spacing w:after="0"/>
              <w:ind w:left="0"/>
              <w:jc w:val="both"/>
            </w:pPr>
          </w:p>
        </w:tc>
      </w:tr>
      <w:tr w:rsidR="00487197" w:rsidRPr="00487197" w:rsidTr="00D913F1">
        <w:tc>
          <w:tcPr>
            <w:tcW w:w="1152" w:type="pct"/>
            <w:tcBorders>
              <w:top w:val="single" w:sz="4" w:space="0" w:color="auto"/>
              <w:left w:val="single" w:sz="4" w:space="0" w:color="auto"/>
              <w:bottom w:val="single" w:sz="4" w:space="0" w:color="auto"/>
              <w:right w:val="single" w:sz="4" w:space="0" w:color="auto"/>
            </w:tcBorders>
            <w:hideMark/>
          </w:tcPr>
          <w:p w:rsidR="00487197" w:rsidRPr="008D0223" w:rsidRDefault="00487197" w:rsidP="003E640E">
            <w:pPr>
              <w:pStyle w:val="af"/>
              <w:spacing w:after="0"/>
              <w:ind w:left="0" w:right="-113"/>
              <w:jc w:val="both"/>
              <w:rPr>
                <w:sz w:val="22"/>
              </w:rPr>
            </w:pPr>
            <w:r w:rsidRPr="008D0223">
              <w:rPr>
                <w:sz w:val="22"/>
              </w:rPr>
              <w:t xml:space="preserve">№ 724 </w:t>
            </w:r>
          </w:p>
          <w:p w:rsidR="00487197" w:rsidRPr="008D0223" w:rsidRDefault="00487197" w:rsidP="003E640E">
            <w:pPr>
              <w:pStyle w:val="af"/>
              <w:spacing w:after="0"/>
              <w:ind w:left="0" w:right="-113"/>
              <w:jc w:val="both"/>
              <w:rPr>
                <w:sz w:val="22"/>
              </w:rPr>
            </w:pPr>
            <w:r w:rsidRPr="008D0223">
              <w:rPr>
                <w:sz w:val="22"/>
              </w:rPr>
              <w:t xml:space="preserve">от  10.07.2017 г. </w:t>
            </w:r>
          </w:p>
        </w:tc>
        <w:tc>
          <w:tcPr>
            <w:tcW w:w="3848" w:type="pct"/>
            <w:vMerge w:val="restart"/>
            <w:tcBorders>
              <w:top w:val="single" w:sz="4" w:space="0" w:color="auto"/>
              <w:left w:val="single" w:sz="4" w:space="0" w:color="auto"/>
              <w:right w:val="single" w:sz="4" w:space="0" w:color="auto"/>
            </w:tcBorders>
            <w:hideMark/>
          </w:tcPr>
          <w:p w:rsidR="00487197" w:rsidRPr="00487197" w:rsidRDefault="00487197" w:rsidP="003E640E">
            <w:pPr>
              <w:pStyle w:val="af"/>
              <w:spacing w:after="0"/>
              <w:ind w:left="0"/>
              <w:jc w:val="both"/>
            </w:pPr>
            <w:r w:rsidRPr="00487197">
              <w:t xml:space="preserve">О предоставлении субсидии общественной организации добровольной пожарной охраны </w:t>
            </w:r>
            <w:r w:rsidR="003E640E">
              <w:t>«</w:t>
            </w:r>
            <w:r w:rsidRPr="00487197">
              <w:t>Добровольная пожарная охрана Советского района</w:t>
            </w:r>
            <w:r w:rsidR="003E640E">
              <w:t>»</w:t>
            </w:r>
          </w:p>
        </w:tc>
      </w:tr>
      <w:tr w:rsidR="00487197" w:rsidRPr="00487197" w:rsidTr="00D913F1">
        <w:tblPrEx>
          <w:tblLook w:val="04A0" w:firstRow="1" w:lastRow="0" w:firstColumn="1" w:lastColumn="0" w:noHBand="0" w:noVBand="1"/>
        </w:tblPrEx>
        <w:tc>
          <w:tcPr>
            <w:tcW w:w="1152" w:type="pct"/>
            <w:tcBorders>
              <w:right w:val="single" w:sz="4" w:space="0" w:color="auto"/>
            </w:tcBorders>
            <w:hideMark/>
          </w:tcPr>
          <w:p w:rsidR="00487197" w:rsidRPr="008D0223" w:rsidRDefault="00487197" w:rsidP="003E640E">
            <w:pPr>
              <w:pStyle w:val="af"/>
              <w:spacing w:after="0"/>
              <w:ind w:left="0"/>
              <w:jc w:val="both"/>
              <w:rPr>
                <w:sz w:val="22"/>
              </w:rPr>
            </w:pPr>
            <w:r w:rsidRPr="008D0223">
              <w:rPr>
                <w:sz w:val="22"/>
              </w:rPr>
              <w:t>№1171</w:t>
            </w:r>
          </w:p>
          <w:p w:rsidR="00487197" w:rsidRPr="008D0223" w:rsidRDefault="00487197" w:rsidP="003E640E">
            <w:pPr>
              <w:pStyle w:val="af"/>
              <w:spacing w:after="0"/>
              <w:ind w:left="0"/>
              <w:jc w:val="both"/>
              <w:rPr>
                <w:sz w:val="22"/>
              </w:rPr>
            </w:pPr>
            <w:r w:rsidRPr="008D0223">
              <w:rPr>
                <w:sz w:val="22"/>
              </w:rPr>
              <w:t xml:space="preserve"> от 12.10.2017 г.</w:t>
            </w:r>
          </w:p>
        </w:tc>
        <w:tc>
          <w:tcPr>
            <w:tcW w:w="3848" w:type="pct"/>
            <w:vMerge/>
            <w:tcBorders>
              <w:left w:val="single" w:sz="4" w:space="0" w:color="auto"/>
              <w:right w:val="single" w:sz="4" w:space="0" w:color="auto"/>
            </w:tcBorders>
            <w:hideMark/>
          </w:tcPr>
          <w:p w:rsidR="00487197" w:rsidRPr="00487197" w:rsidRDefault="00487197" w:rsidP="003E640E">
            <w:pPr>
              <w:pStyle w:val="af"/>
              <w:spacing w:after="0"/>
              <w:ind w:left="0"/>
              <w:jc w:val="both"/>
            </w:pPr>
          </w:p>
        </w:tc>
      </w:tr>
      <w:tr w:rsidR="00487197" w:rsidRPr="00487197" w:rsidTr="00D913F1">
        <w:tblPrEx>
          <w:tblLook w:val="04A0" w:firstRow="1" w:lastRow="0" w:firstColumn="1" w:lastColumn="0" w:noHBand="0" w:noVBand="1"/>
        </w:tblPrEx>
        <w:tc>
          <w:tcPr>
            <w:tcW w:w="1152" w:type="pct"/>
            <w:tcBorders>
              <w:right w:val="single" w:sz="4" w:space="0" w:color="auto"/>
            </w:tcBorders>
            <w:hideMark/>
          </w:tcPr>
          <w:p w:rsidR="00487197" w:rsidRPr="008D0223" w:rsidRDefault="00487197" w:rsidP="003E640E">
            <w:pPr>
              <w:pStyle w:val="af"/>
              <w:spacing w:after="0"/>
              <w:ind w:left="0"/>
              <w:jc w:val="both"/>
              <w:rPr>
                <w:sz w:val="22"/>
              </w:rPr>
            </w:pPr>
            <w:r w:rsidRPr="008D0223">
              <w:rPr>
                <w:sz w:val="22"/>
              </w:rPr>
              <w:t xml:space="preserve">№ 1425 </w:t>
            </w:r>
          </w:p>
          <w:p w:rsidR="00487197" w:rsidRPr="008D0223" w:rsidRDefault="00487197" w:rsidP="003E640E">
            <w:pPr>
              <w:pStyle w:val="af"/>
              <w:spacing w:after="0"/>
              <w:ind w:left="0"/>
              <w:jc w:val="both"/>
              <w:rPr>
                <w:sz w:val="22"/>
              </w:rPr>
            </w:pPr>
            <w:r w:rsidRPr="008D0223">
              <w:rPr>
                <w:sz w:val="22"/>
              </w:rPr>
              <w:t>от 28.11.2017г.</w:t>
            </w:r>
          </w:p>
        </w:tc>
        <w:tc>
          <w:tcPr>
            <w:tcW w:w="3848" w:type="pct"/>
            <w:vMerge/>
            <w:tcBorders>
              <w:left w:val="single" w:sz="4" w:space="0" w:color="auto"/>
              <w:right w:val="single" w:sz="4" w:space="0" w:color="auto"/>
            </w:tcBorders>
            <w:hideMark/>
          </w:tcPr>
          <w:p w:rsidR="00487197" w:rsidRPr="00487197" w:rsidRDefault="00487197" w:rsidP="003E640E">
            <w:pPr>
              <w:pStyle w:val="af"/>
              <w:spacing w:after="0"/>
              <w:ind w:left="0"/>
              <w:jc w:val="both"/>
            </w:pPr>
          </w:p>
        </w:tc>
      </w:tr>
    </w:tbl>
    <w:p w:rsidR="00487197" w:rsidRPr="00487197" w:rsidRDefault="00487197" w:rsidP="00487197">
      <w:pPr>
        <w:pStyle w:val="aa"/>
        <w:tabs>
          <w:tab w:val="left" w:pos="567"/>
          <w:tab w:val="left" w:pos="709"/>
          <w:tab w:val="left" w:pos="993"/>
        </w:tabs>
        <w:ind w:left="0" w:firstLine="709"/>
        <w:jc w:val="both"/>
      </w:pPr>
    </w:p>
    <w:p w:rsidR="00487197" w:rsidRPr="00487197" w:rsidRDefault="00487197" w:rsidP="003E640E">
      <w:pPr>
        <w:ind w:firstLine="709"/>
        <w:jc w:val="both"/>
      </w:pPr>
      <w:r w:rsidRPr="00487197">
        <w:t>Предоставлены субсидии СРОО «ДПО» на социальную поддержку членов ДПО за проведенные мероприятия по предупреждению чрезвычайных ситуаций и пожарной безопасности (инструктажи с населением, СОТ).</w:t>
      </w:r>
    </w:p>
    <w:p w:rsidR="00487197" w:rsidRPr="00487197" w:rsidRDefault="00487197" w:rsidP="003E640E">
      <w:pPr>
        <w:ind w:firstLine="709"/>
        <w:jc w:val="both"/>
      </w:pPr>
      <w:r w:rsidRPr="00487197">
        <w:t xml:space="preserve">Предоставлены субсидии СРОО «ДПО» на приобретение аккумулятор на пожарный автомобиль АЦ-40 - Урал 5557, костюмов </w:t>
      </w:r>
      <w:proofErr w:type="spellStart"/>
      <w:r w:rsidRPr="00487197">
        <w:t>противоэнцефалитный</w:t>
      </w:r>
      <w:proofErr w:type="spellEnd"/>
      <w:r w:rsidRPr="00487197">
        <w:t>, ранцевых лесных огнетушителей РЛО-М, бензопилы «ST</w:t>
      </w:r>
      <w:r w:rsidR="00621DE7">
        <w:t>IHL», страхование добровольцев городского поселения</w:t>
      </w:r>
      <w:r w:rsidRPr="00487197">
        <w:t xml:space="preserve"> Советский на 5 мес</w:t>
      </w:r>
      <w:r w:rsidR="008D0223">
        <w:t>яцев</w:t>
      </w:r>
      <w:r w:rsidRPr="00487197">
        <w:t>, страхование автомобиля АЦ-40 - Урал-5557 на 12 месяцев.</w:t>
      </w:r>
    </w:p>
    <w:p w:rsidR="00487197" w:rsidRPr="008D0223" w:rsidRDefault="003E640E" w:rsidP="003E640E">
      <w:pPr>
        <w:ind w:firstLine="709"/>
        <w:jc w:val="both"/>
        <w:rPr>
          <w:b/>
          <w:color w:val="000000"/>
          <w:shd w:val="clear" w:color="auto" w:fill="FFFFFF"/>
        </w:rPr>
      </w:pPr>
      <w:r w:rsidRPr="008D0223">
        <w:rPr>
          <w:b/>
          <w:color w:val="000000"/>
          <w:shd w:val="clear" w:color="auto" w:fill="FFFFFF"/>
        </w:rPr>
        <w:t>Решение вопросов местного значения по участию в профилактике терроризма, а также в минимизации и (или) ликвидации последствий его проявлений</w:t>
      </w:r>
      <w:r w:rsidRPr="008D0223">
        <w:rPr>
          <w:b/>
        </w:rPr>
        <w:t xml:space="preserve"> на территории г</w:t>
      </w:r>
      <w:r w:rsidR="008B519E">
        <w:rPr>
          <w:b/>
        </w:rPr>
        <w:t>ородского поселения</w:t>
      </w:r>
      <w:r w:rsidRPr="008D0223">
        <w:rPr>
          <w:b/>
        </w:rPr>
        <w:t xml:space="preserve"> Советский</w:t>
      </w:r>
    </w:p>
    <w:p w:rsidR="00487197" w:rsidRPr="00487197" w:rsidRDefault="00487197" w:rsidP="00487197">
      <w:pPr>
        <w:ind w:firstLine="709"/>
        <w:jc w:val="both"/>
        <w:rPr>
          <w:bCs/>
        </w:rPr>
      </w:pPr>
      <w:r w:rsidRPr="00487197">
        <w:rPr>
          <w:bCs/>
        </w:rPr>
        <w:t>В рамках реализации данного направления  проведены следующие мероприятия:</w:t>
      </w:r>
    </w:p>
    <w:p w:rsidR="00487197" w:rsidRPr="00487197" w:rsidRDefault="003E640E" w:rsidP="003E640E">
      <w:pPr>
        <w:ind w:firstLine="709"/>
        <w:jc w:val="both"/>
      </w:pPr>
      <w:r>
        <w:rPr>
          <w:bCs/>
        </w:rPr>
        <w:t>с</w:t>
      </w:r>
      <w:r w:rsidR="00487197" w:rsidRPr="003E640E">
        <w:rPr>
          <w:bCs/>
        </w:rPr>
        <w:t xml:space="preserve">овершенствование нормативно-правовой базы в области </w:t>
      </w:r>
      <w:r w:rsidR="00487197" w:rsidRPr="003E640E">
        <w:rPr>
          <w:color w:val="000000"/>
          <w:shd w:val="clear" w:color="auto" w:fill="FFFFFF"/>
        </w:rPr>
        <w:t>вопросов местного значения по участию в профилактике терроризма, а также в минимизации и (или) ликвидации последствий его проявлений</w:t>
      </w:r>
      <w:r w:rsidR="00487197" w:rsidRPr="00487197">
        <w:t xml:space="preserve"> на территории </w:t>
      </w:r>
      <w:proofErr w:type="spellStart"/>
      <w:r w:rsidR="00487197" w:rsidRPr="00487197">
        <w:t>г.п</w:t>
      </w:r>
      <w:proofErr w:type="spellEnd"/>
      <w:r w:rsidR="00487197" w:rsidRPr="00487197">
        <w:t>. Советский:</w:t>
      </w:r>
    </w:p>
    <w:tbl>
      <w:tblPr>
        <w:tblStyle w:val="a5"/>
        <w:tblW w:w="5000" w:type="pct"/>
        <w:tblLook w:val="01E0" w:firstRow="1" w:lastRow="1" w:firstColumn="1" w:lastColumn="1" w:noHBand="0" w:noVBand="0"/>
      </w:tblPr>
      <w:tblGrid>
        <w:gridCol w:w="2205"/>
        <w:gridCol w:w="7366"/>
      </w:tblGrid>
      <w:tr w:rsidR="00487197" w:rsidRPr="00487197" w:rsidTr="00D913F1">
        <w:tc>
          <w:tcPr>
            <w:tcW w:w="1152" w:type="pct"/>
            <w:tcBorders>
              <w:top w:val="single" w:sz="4" w:space="0" w:color="auto"/>
              <w:left w:val="single" w:sz="4" w:space="0" w:color="auto"/>
              <w:bottom w:val="single" w:sz="4" w:space="0" w:color="auto"/>
              <w:right w:val="single" w:sz="4" w:space="0" w:color="auto"/>
            </w:tcBorders>
            <w:hideMark/>
          </w:tcPr>
          <w:p w:rsidR="00487197" w:rsidRPr="008D0223" w:rsidRDefault="00487197" w:rsidP="003E640E">
            <w:pPr>
              <w:pStyle w:val="af"/>
              <w:spacing w:after="0"/>
              <w:ind w:left="0" w:right="-113"/>
              <w:jc w:val="both"/>
              <w:rPr>
                <w:sz w:val="22"/>
              </w:rPr>
            </w:pPr>
            <w:r w:rsidRPr="008D0223">
              <w:rPr>
                <w:sz w:val="22"/>
              </w:rPr>
              <w:t xml:space="preserve">№ 76 </w:t>
            </w:r>
          </w:p>
          <w:p w:rsidR="00487197" w:rsidRPr="008D0223" w:rsidRDefault="00487197" w:rsidP="003E640E">
            <w:pPr>
              <w:pStyle w:val="af"/>
              <w:spacing w:after="0"/>
              <w:ind w:left="0" w:right="-113"/>
              <w:jc w:val="both"/>
              <w:rPr>
                <w:sz w:val="22"/>
              </w:rPr>
            </w:pPr>
            <w:r w:rsidRPr="008D0223">
              <w:rPr>
                <w:sz w:val="22"/>
              </w:rPr>
              <w:t xml:space="preserve">от 02.02.2017 г. </w:t>
            </w:r>
          </w:p>
          <w:p w:rsidR="00487197" w:rsidRPr="008D0223" w:rsidRDefault="00487197" w:rsidP="003E640E">
            <w:pPr>
              <w:pStyle w:val="af"/>
              <w:spacing w:after="0"/>
              <w:ind w:left="0" w:right="-113"/>
              <w:jc w:val="both"/>
              <w:rPr>
                <w:sz w:val="22"/>
              </w:rPr>
            </w:pPr>
            <w:r w:rsidRPr="008D0223">
              <w:rPr>
                <w:sz w:val="22"/>
              </w:rPr>
              <w:t>№ 395</w:t>
            </w:r>
          </w:p>
          <w:p w:rsidR="00487197" w:rsidRPr="008D0223" w:rsidRDefault="00487197" w:rsidP="003E640E">
            <w:pPr>
              <w:pStyle w:val="af"/>
              <w:spacing w:after="0"/>
              <w:ind w:left="0" w:right="-113"/>
              <w:jc w:val="both"/>
              <w:rPr>
                <w:sz w:val="22"/>
              </w:rPr>
            </w:pPr>
            <w:r w:rsidRPr="008D0223">
              <w:rPr>
                <w:sz w:val="22"/>
              </w:rPr>
              <w:t xml:space="preserve"> от 27.04.2017г.</w:t>
            </w:r>
          </w:p>
        </w:tc>
        <w:tc>
          <w:tcPr>
            <w:tcW w:w="3848" w:type="pct"/>
            <w:tcBorders>
              <w:top w:val="single" w:sz="4" w:space="0" w:color="auto"/>
              <w:left w:val="single" w:sz="4" w:space="0" w:color="auto"/>
              <w:bottom w:val="single" w:sz="4" w:space="0" w:color="auto"/>
              <w:right w:val="single" w:sz="4" w:space="0" w:color="auto"/>
            </w:tcBorders>
            <w:hideMark/>
          </w:tcPr>
          <w:p w:rsidR="00487197" w:rsidRPr="00487197" w:rsidRDefault="00487197" w:rsidP="008710CD">
            <w:pPr>
              <w:pStyle w:val="af"/>
              <w:spacing w:after="0"/>
              <w:ind w:left="0"/>
              <w:jc w:val="both"/>
            </w:pPr>
            <w:r w:rsidRPr="00487197">
              <w:t xml:space="preserve">О внесении изменений в постановление от 02.11.2015г. №1049 </w:t>
            </w:r>
            <w:r w:rsidR="008710CD">
              <w:t>«</w:t>
            </w:r>
            <w:r w:rsidRPr="00487197">
              <w:t>О межведомственной комиссии по обследованию мест массового пребывания людей, расположенных в пределах территории городского поселения Советский</w:t>
            </w:r>
            <w:r w:rsidR="008710CD">
              <w:t>»</w:t>
            </w:r>
          </w:p>
        </w:tc>
      </w:tr>
      <w:tr w:rsidR="00487197" w:rsidRPr="00487197" w:rsidTr="00D913F1">
        <w:tc>
          <w:tcPr>
            <w:tcW w:w="1152" w:type="pct"/>
            <w:tcBorders>
              <w:top w:val="single" w:sz="4" w:space="0" w:color="auto"/>
              <w:left w:val="single" w:sz="4" w:space="0" w:color="auto"/>
              <w:bottom w:val="single" w:sz="4" w:space="0" w:color="auto"/>
              <w:right w:val="single" w:sz="4" w:space="0" w:color="auto"/>
            </w:tcBorders>
            <w:hideMark/>
          </w:tcPr>
          <w:p w:rsidR="00487197" w:rsidRPr="008D0223" w:rsidRDefault="00487197" w:rsidP="003E640E">
            <w:pPr>
              <w:pStyle w:val="af"/>
              <w:spacing w:after="0"/>
              <w:ind w:left="0" w:right="-113"/>
              <w:jc w:val="both"/>
              <w:rPr>
                <w:sz w:val="22"/>
              </w:rPr>
            </w:pPr>
            <w:r w:rsidRPr="008D0223">
              <w:rPr>
                <w:sz w:val="22"/>
              </w:rPr>
              <w:t xml:space="preserve">№ 175 </w:t>
            </w:r>
          </w:p>
          <w:p w:rsidR="00487197" w:rsidRPr="008D0223" w:rsidRDefault="00487197" w:rsidP="003E640E">
            <w:pPr>
              <w:pStyle w:val="af"/>
              <w:spacing w:after="0"/>
              <w:ind w:left="0" w:right="-113"/>
              <w:jc w:val="both"/>
              <w:rPr>
                <w:sz w:val="22"/>
              </w:rPr>
            </w:pPr>
            <w:r w:rsidRPr="008D0223">
              <w:rPr>
                <w:sz w:val="22"/>
              </w:rPr>
              <w:t>от 01.03.2017 г.</w:t>
            </w:r>
          </w:p>
        </w:tc>
        <w:tc>
          <w:tcPr>
            <w:tcW w:w="3848" w:type="pct"/>
            <w:vMerge w:val="restart"/>
            <w:tcBorders>
              <w:top w:val="single" w:sz="4" w:space="0" w:color="auto"/>
              <w:left w:val="single" w:sz="4" w:space="0" w:color="auto"/>
              <w:right w:val="single" w:sz="4" w:space="0" w:color="auto"/>
            </w:tcBorders>
            <w:hideMark/>
          </w:tcPr>
          <w:p w:rsidR="00487197" w:rsidRPr="00487197" w:rsidRDefault="00487197" w:rsidP="008710CD">
            <w:pPr>
              <w:pStyle w:val="af"/>
              <w:spacing w:after="0"/>
              <w:ind w:left="0"/>
              <w:jc w:val="both"/>
            </w:pPr>
            <w:r w:rsidRPr="00487197">
              <w:t xml:space="preserve">О внесении изменений в приложение к постановлению Администрации городского поселения </w:t>
            </w:r>
            <w:proofErr w:type="gramStart"/>
            <w:r w:rsidRPr="00487197">
              <w:t>Советский</w:t>
            </w:r>
            <w:proofErr w:type="gramEnd"/>
            <w:r w:rsidRPr="00487197">
              <w:t xml:space="preserve"> №1048 от 02.11.2015 </w:t>
            </w:r>
            <w:r w:rsidR="008710CD">
              <w:t>«</w:t>
            </w:r>
            <w:r w:rsidRPr="00487197">
              <w:t>Об утверждении перечня объектов массового пребывания людей, расположенных на территории городского поселения Советский</w:t>
            </w:r>
            <w:r w:rsidR="008710CD">
              <w:t>»</w:t>
            </w:r>
          </w:p>
        </w:tc>
      </w:tr>
      <w:tr w:rsidR="00487197" w:rsidRPr="00487197" w:rsidTr="00D913F1">
        <w:tblPrEx>
          <w:tblLook w:val="04A0" w:firstRow="1" w:lastRow="0" w:firstColumn="1" w:lastColumn="0" w:noHBand="0" w:noVBand="1"/>
        </w:tblPrEx>
        <w:tc>
          <w:tcPr>
            <w:tcW w:w="1152" w:type="pct"/>
            <w:tcBorders>
              <w:right w:val="single" w:sz="4" w:space="0" w:color="auto"/>
            </w:tcBorders>
            <w:hideMark/>
          </w:tcPr>
          <w:p w:rsidR="00487197" w:rsidRPr="008D0223" w:rsidRDefault="00487197" w:rsidP="003E640E">
            <w:pPr>
              <w:pStyle w:val="af"/>
              <w:spacing w:after="0"/>
              <w:ind w:left="0" w:right="-113"/>
              <w:jc w:val="both"/>
              <w:rPr>
                <w:sz w:val="22"/>
              </w:rPr>
            </w:pPr>
            <w:r w:rsidRPr="008D0223">
              <w:rPr>
                <w:sz w:val="22"/>
              </w:rPr>
              <w:t>№ 396</w:t>
            </w:r>
          </w:p>
          <w:p w:rsidR="00487197" w:rsidRPr="008D0223" w:rsidRDefault="00487197" w:rsidP="003E640E">
            <w:pPr>
              <w:pStyle w:val="af"/>
              <w:spacing w:after="0"/>
              <w:ind w:left="0" w:right="-113"/>
              <w:jc w:val="both"/>
              <w:rPr>
                <w:sz w:val="22"/>
              </w:rPr>
            </w:pPr>
            <w:r w:rsidRPr="008D0223">
              <w:rPr>
                <w:sz w:val="22"/>
              </w:rPr>
              <w:t xml:space="preserve"> от 27.04.2017 г.</w:t>
            </w:r>
          </w:p>
        </w:tc>
        <w:tc>
          <w:tcPr>
            <w:tcW w:w="3848" w:type="pct"/>
            <w:vMerge/>
            <w:tcBorders>
              <w:left w:val="single" w:sz="4" w:space="0" w:color="auto"/>
              <w:right w:val="single" w:sz="4" w:space="0" w:color="auto"/>
            </w:tcBorders>
            <w:hideMark/>
          </w:tcPr>
          <w:p w:rsidR="00487197" w:rsidRPr="00487197" w:rsidRDefault="00487197" w:rsidP="003E640E">
            <w:pPr>
              <w:pStyle w:val="af"/>
              <w:spacing w:after="0"/>
              <w:ind w:left="0"/>
              <w:jc w:val="both"/>
            </w:pPr>
          </w:p>
        </w:tc>
      </w:tr>
      <w:tr w:rsidR="00487197" w:rsidRPr="00487197" w:rsidTr="00D913F1">
        <w:tblPrEx>
          <w:tblLook w:val="04A0" w:firstRow="1" w:lastRow="0" w:firstColumn="1" w:lastColumn="0" w:noHBand="0" w:noVBand="1"/>
        </w:tblPrEx>
        <w:tc>
          <w:tcPr>
            <w:tcW w:w="1152" w:type="pct"/>
            <w:tcBorders>
              <w:right w:val="single" w:sz="4" w:space="0" w:color="auto"/>
            </w:tcBorders>
            <w:hideMark/>
          </w:tcPr>
          <w:p w:rsidR="00487197" w:rsidRPr="008D0223" w:rsidRDefault="00487197" w:rsidP="003E640E">
            <w:pPr>
              <w:pStyle w:val="af"/>
              <w:spacing w:after="0"/>
              <w:ind w:left="0" w:right="-113"/>
              <w:jc w:val="both"/>
              <w:rPr>
                <w:sz w:val="22"/>
              </w:rPr>
            </w:pPr>
            <w:r w:rsidRPr="008D0223">
              <w:rPr>
                <w:sz w:val="22"/>
              </w:rPr>
              <w:t>№ 596</w:t>
            </w:r>
          </w:p>
          <w:p w:rsidR="00487197" w:rsidRPr="008D0223" w:rsidRDefault="00487197" w:rsidP="003E640E">
            <w:pPr>
              <w:pStyle w:val="af"/>
              <w:spacing w:after="0"/>
              <w:ind w:left="0" w:right="-113"/>
              <w:jc w:val="both"/>
              <w:rPr>
                <w:sz w:val="22"/>
              </w:rPr>
            </w:pPr>
            <w:r w:rsidRPr="008D0223">
              <w:rPr>
                <w:sz w:val="22"/>
              </w:rPr>
              <w:t xml:space="preserve"> от 20.06.2017 г.</w:t>
            </w:r>
          </w:p>
        </w:tc>
        <w:tc>
          <w:tcPr>
            <w:tcW w:w="3848" w:type="pct"/>
            <w:vMerge/>
            <w:tcBorders>
              <w:left w:val="single" w:sz="4" w:space="0" w:color="auto"/>
              <w:right w:val="single" w:sz="4" w:space="0" w:color="auto"/>
            </w:tcBorders>
            <w:hideMark/>
          </w:tcPr>
          <w:p w:rsidR="00487197" w:rsidRPr="00487197" w:rsidRDefault="00487197" w:rsidP="003E640E">
            <w:pPr>
              <w:pStyle w:val="af"/>
              <w:spacing w:after="0"/>
              <w:ind w:left="0"/>
              <w:jc w:val="both"/>
            </w:pPr>
          </w:p>
        </w:tc>
      </w:tr>
      <w:tr w:rsidR="00487197" w:rsidRPr="00487197" w:rsidTr="00D913F1">
        <w:tblPrEx>
          <w:tblLook w:val="04A0" w:firstRow="1" w:lastRow="0" w:firstColumn="1" w:lastColumn="0" w:noHBand="0" w:noVBand="1"/>
        </w:tblPrEx>
        <w:tc>
          <w:tcPr>
            <w:tcW w:w="1152" w:type="pct"/>
            <w:hideMark/>
          </w:tcPr>
          <w:p w:rsidR="00487197" w:rsidRPr="008D0223" w:rsidRDefault="00487197" w:rsidP="003E640E">
            <w:pPr>
              <w:pStyle w:val="af"/>
              <w:spacing w:after="0"/>
              <w:ind w:left="0" w:right="-113"/>
              <w:jc w:val="both"/>
              <w:rPr>
                <w:sz w:val="22"/>
              </w:rPr>
            </w:pPr>
            <w:r w:rsidRPr="008D0223">
              <w:rPr>
                <w:sz w:val="22"/>
              </w:rPr>
              <w:t xml:space="preserve">№ 39-р </w:t>
            </w:r>
          </w:p>
          <w:p w:rsidR="00487197" w:rsidRPr="008D0223" w:rsidRDefault="00487197" w:rsidP="003E640E">
            <w:pPr>
              <w:pStyle w:val="af"/>
              <w:spacing w:after="0"/>
              <w:ind w:left="0" w:right="-113"/>
              <w:jc w:val="both"/>
              <w:rPr>
                <w:sz w:val="22"/>
              </w:rPr>
            </w:pPr>
            <w:r w:rsidRPr="008D0223">
              <w:rPr>
                <w:sz w:val="22"/>
              </w:rPr>
              <w:t>от 02.02.2017 г.</w:t>
            </w:r>
          </w:p>
        </w:tc>
        <w:tc>
          <w:tcPr>
            <w:tcW w:w="3848" w:type="pct"/>
            <w:hideMark/>
          </w:tcPr>
          <w:p w:rsidR="00487197" w:rsidRPr="00487197" w:rsidRDefault="008710CD" w:rsidP="003E640E">
            <w:pPr>
              <w:pStyle w:val="af"/>
              <w:spacing w:after="0"/>
              <w:ind w:left="0"/>
              <w:jc w:val="both"/>
            </w:pPr>
            <w:r>
              <w:t>«</w:t>
            </w:r>
            <w:r w:rsidR="00487197" w:rsidRPr="00487197">
              <w:t xml:space="preserve">О проведении обследования и категорирования мест массового пребывания людей расположенных в пределах территории городского поселения </w:t>
            </w:r>
            <w:proofErr w:type="gramStart"/>
            <w:r w:rsidR="00487197" w:rsidRPr="00487197">
              <w:t>Советский</w:t>
            </w:r>
            <w:proofErr w:type="gramEnd"/>
            <w:r>
              <w:t>»</w:t>
            </w:r>
          </w:p>
        </w:tc>
      </w:tr>
    </w:tbl>
    <w:p w:rsidR="00487197" w:rsidRPr="00487197" w:rsidRDefault="008D0223" w:rsidP="003E640E">
      <w:pPr>
        <w:pStyle w:val="aa"/>
        <w:ind w:left="0" w:firstLine="709"/>
        <w:jc w:val="both"/>
      </w:pPr>
      <w:r>
        <w:t>П</w:t>
      </w:r>
      <w:r w:rsidR="00487197" w:rsidRPr="00487197">
        <w:t xml:space="preserve">роведено обследование и составлены акты категорирования 12-ти объектов  </w:t>
      </w:r>
      <w:r w:rsidR="00487197" w:rsidRPr="00487197">
        <w:rPr>
          <w:bCs/>
        </w:rPr>
        <w:t>массового пребывания людей. Разработаны и утверждены</w:t>
      </w:r>
      <w:r w:rsidR="00487197" w:rsidRPr="00487197">
        <w:t xml:space="preserve"> паспорта безопасности на 11 объектов </w:t>
      </w:r>
      <w:r w:rsidR="00487197" w:rsidRPr="00487197">
        <w:rPr>
          <w:bCs/>
        </w:rPr>
        <w:t xml:space="preserve">массового пребывания людей, один паспорт находится на стадии утверждения. </w:t>
      </w:r>
    </w:p>
    <w:p w:rsidR="00487197" w:rsidRPr="00487197" w:rsidRDefault="00487197" w:rsidP="003E640E">
      <w:pPr>
        <w:pStyle w:val="aa"/>
        <w:suppressAutoHyphens/>
        <w:ind w:left="0" w:firstLine="709"/>
        <w:jc w:val="both"/>
      </w:pPr>
      <w:r w:rsidRPr="00487197">
        <w:t xml:space="preserve">Проведена разъяснительная  работа с руководителями объектов </w:t>
      </w:r>
      <w:r w:rsidRPr="00487197">
        <w:rPr>
          <w:bCs/>
        </w:rPr>
        <w:t xml:space="preserve">массового пребывания людей по </w:t>
      </w:r>
      <w:r w:rsidRPr="00487197">
        <w:rPr>
          <w:color w:val="000000"/>
          <w:shd w:val="clear" w:color="auto" w:fill="FFFFFF"/>
        </w:rPr>
        <w:t xml:space="preserve">вопросам профилактики терроризма и антитеррористической защищенности мест </w:t>
      </w:r>
      <w:r w:rsidRPr="00487197">
        <w:rPr>
          <w:bCs/>
        </w:rPr>
        <w:t>массового пребывания людей</w:t>
      </w:r>
      <w:r w:rsidRPr="00487197">
        <w:t>.</w:t>
      </w:r>
    </w:p>
    <w:p w:rsidR="00487197" w:rsidRPr="00487197" w:rsidRDefault="00487197" w:rsidP="003E640E">
      <w:pPr>
        <w:pStyle w:val="aa"/>
        <w:suppressAutoHyphens/>
        <w:ind w:left="0" w:firstLine="709"/>
        <w:jc w:val="both"/>
      </w:pPr>
      <w:r w:rsidRPr="00487197">
        <w:t>Участие в антитеррористических комиссиях Советского района с предоставлением докладов председателю АТК Советского района. Выполнение решений по заседаниям АТК.</w:t>
      </w:r>
    </w:p>
    <w:p w:rsidR="00487197" w:rsidRPr="00487197" w:rsidRDefault="00487197" w:rsidP="003E640E">
      <w:pPr>
        <w:pStyle w:val="aa"/>
        <w:suppressAutoHyphens/>
        <w:ind w:left="0" w:firstLine="709"/>
        <w:jc w:val="both"/>
      </w:pPr>
      <w:r w:rsidRPr="00487197">
        <w:t xml:space="preserve">Проводились  инструктаж с сотрудниками </w:t>
      </w:r>
      <w:r w:rsidR="003E640E">
        <w:t>а</w:t>
      </w:r>
      <w:r w:rsidRPr="00487197">
        <w:t>дминистрации городского поселения Советский по противодействию возможным террористическим актам.</w:t>
      </w:r>
    </w:p>
    <w:p w:rsidR="00487197" w:rsidRPr="00487197" w:rsidRDefault="00487197" w:rsidP="003E640E">
      <w:pPr>
        <w:suppressAutoHyphens/>
        <w:ind w:firstLine="709"/>
        <w:jc w:val="both"/>
      </w:pPr>
      <w:r w:rsidRPr="00487197">
        <w:lastRenderedPageBreak/>
        <w:t xml:space="preserve">Проведена проверка состояния антитеррористической защищённости на объектах </w:t>
      </w:r>
      <w:r w:rsidR="003E640E">
        <w:t>а</w:t>
      </w:r>
      <w:r w:rsidRPr="00487197">
        <w:t>дминистрации города и объектах задействованных в проведении массовых мероприятий в течени</w:t>
      </w:r>
      <w:r w:rsidR="008D0223">
        <w:t>е</w:t>
      </w:r>
      <w:r w:rsidRPr="00487197">
        <w:t xml:space="preserve"> года. </w:t>
      </w:r>
    </w:p>
    <w:p w:rsidR="00487197" w:rsidRPr="00487197" w:rsidRDefault="00487197" w:rsidP="003E640E">
      <w:pPr>
        <w:pStyle w:val="aa"/>
        <w:suppressAutoHyphens/>
        <w:ind w:left="0" w:firstLine="709"/>
        <w:jc w:val="both"/>
      </w:pPr>
      <w:r w:rsidRPr="00487197">
        <w:t>На период проведения массовых мероприятий назначались ответственные за антитеррористическую защищенность объектов, задействованных в проведении мероприятий.</w:t>
      </w:r>
    </w:p>
    <w:p w:rsidR="00487197" w:rsidRPr="003E640E" w:rsidRDefault="00487197" w:rsidP="003E640E">
      <w:pPr>
        <w:pStyle w:val="aa"/>
        <w:suppressAutoHyphens/>
        <w:ind w:left="0" w:firstLine="709"/>
        <w:jc w:val="both"/>
        <w:rPr>
          <w:bCs/>
          <w:color w:val="000000"/>
        </w:rPr>
      </w:pPr>
      <w:r w:rsidRPr="00487197">
        <w:rPr>
          <w:spacing w:val="4"/>
        </w:rPr>
        <w:t xml:space="preserve">Все руководители объектов </w:t>
      </w:r>
      <w:r w:rsidRPr="00487197">
        <w:t xml:space="preserve">МБУ «Городской центр культуры и спорта»   </w:t>
      </w:r>
      <w:r w:rsidRPr="00487197">
        <w:rPr>
          <w:spacing w:val="4"/>
        </w:rPr>
        <w:t xml:space="preserve">ознакомлены с методическими рекомендациями </w:t>
      </w:r>
      <w:r w:rsidRPr="00487197">
        <w:t>по организации и обеспечению требований антитеррористической безопасности при проведении разовых массовых и публичных мероприятий на объектах с массовым пребыванием граждан  на территории Ханты-Мансийского автономного округа – Югры.</w:t>
      </w:r>
    </w:p>
    <w:p w:rsidR="00487197" w:rsidRPr="003E640E" w:rsidRDefault="00487197" w:rsidP="003E640E">
      <w:pPr>
        <w:pStyle w:val="aa"/>
        <w:suppressAutoHyphens/>
        <w:ind w:left="0" w:firstLine="709"/>
        <w:jc w:val="both"/>
        <w:rPr>
          <w:bCs/>
          <w:color w:val="000000"/>
        </w:rPr>
      </w:pPr>
      <w:r w:rsidRPr="00487197">
        <w:t>В целях осуществления разъяснительной работы среди населения, на базе кинотеатра «Луч», городского парка</w:t>
      </w:r>
      <w:r w:rsidR="008D0223">
        <w:t xml:space="preserve"> культуры и отдыха</w:t>
      </w:r>
      <w:r w:rsidRPr="00487197">
        <w:t>, в течени</w:t>
      </w:r>
      <w:r w:rsidR="008D0223">
        <w:t>е</w:t>
      </w:r>
      <w:r w:rsidRPr="00487197">
        <w:t xml:space="preserve"> года транслировалась агитационная информация на тему </w:t>
      </w:r>
      <w:r w:rsidR="008D0223">
        <w:t>«</w:t>
      </w:r>
      <w:r w:rsidRPr="00487197">
        <w:t>Обеспечение антитеррористической защищённости и действиям при угрозе совершения (совершении) террористических актов</w:t>
      </w:r>
      <w:r w:rsidR="008D0223">
        <w:t>»</w:t>
      </w:r>
      <w:r w:rsidRPr="00487197">
        <w:t>.</w:t>
      </w:r>
    </w:p>
    <w:p w:rsidR="00487197" w:rsidRPr="00487197" w:rsidRDefault="003E640E" w:rsidP="00487197">
      <w:pPr>
        <w:shd w:val="clear" w:color="auto" w:fill="FFFFFF"/>
        <w:ind w:firstLine="709"/>
        <w:jc w:val="both"/>
      </w:pPr>
      <w:proofErr w:type="gramStart"/>
      <w:r w:rsidRPr="00487197">
        <w:t>Н</w:t>
      </w:r>
      <w:r w:rsidR="00487197" w:rsidRPr="00487197">
        <w:t>ужно отметить, что в 2017 году основные плановые мероприятия по гражданской обороне, предупреждению и ликвидации чрезвычайных ситуаций, пожарной безопасности</w:t>
      </w:r>
      <w:r w:rsidR="008D0223">
        <w:t xml:space="preserve"> </w:t>
      </w:r>
      <w:r w:rsidR="00487197" w:rsidRPr="00487197">
        <w:t xml:space="preserve"> и безопасности</w:t>
      </w:r>
      <w:r w:rsidR="008D0223">
        <w:t xml:space="preserve"> </w:t>
      </w:r>
      <w:r w:rsidR="00487197" w:rsidRPr="00487197">
        <w:t xml:space="preserve"> на водных объектах являются исполнением Поручения Президента РФ </w:t>
      </w:r>
      <w:r w:rsidR="00487197" w:rsidRPr="00487197">
        <w:rPr>
          <w:spacing w:val="1"/>
          <w:shd w:val="clear" w:color="auto" w:fill="FFFFFF"/>
        </w:rPr>
        <w:t>от 15 ноября 2011 года N Пр-3400</w:t>
      </w:r>
      <w:r w:rsidR="00487197" w:rsidRPr="00487197">
        <w:t xml:space="preserve"> «</w:t>
      </w:r>
      <w:r w:rsidR="00487197" w:rsidRPr="00487197">
        <w:rPr>
          <w:spacing w:val="2"/>
          <w:shd w:val="clear" w:color="auto" w:fill="FFFFFF"/>
        </w:rPr>
        <w:t>Основы государственной политики в области обеспечения безопасности населения Российской Федерации и защищенности критически важных и потенциально опасных объектов от угроз природного, техногенного характера и</w:t>
      </w:r>
      <w:proofErr w:type="gramEnd"/>
      <w:r w:rsidR="00487197" w:rsidRPr="00487197">
        <w:rPr>
          <w:spacing w:val="2"/>
          <w:shd w:val="clear" w:color="auto" w:fill="FFFFFF"/>
        </w:rPr>
        <w:t xml:space="preserve"> террористических актов на период до 2020 года»</w:t>
      </w:r>
      <w:r w:rsidR="00487197" w:rsidRPr="00487197">
        <w:t>.</w:t>
      </w:r>
    </w:p>
    <w:p w:rsidR="00487197" w:rsidRDefault="00487197" w:rsidP="00487197">
      <w:pPr>
        <w:shd w:val="clear" w:color="auto" w:fill="FFFFFF"/>
        <w:ind w:firstLine="709"/>
        <w:jc w:val="both"/>
        <w:rPr>
          <w:color w:val="333333"/>
        </w:rPr>
      </w:pPr>
      <w:proofErr w:type="gramStart"/>
      <w:r w:rsidRPr="00487197">
        <w:t>Приоритетными направлениями в плане работы отдела на 2018 год являются мероприятия направленные на реализацию целевой «Защита населения и территории городского поселения Советский от чрезвычайных ситуаций, обеспечение пожарной безопасности в городском поселении Советский на 2018-2020 годы» (на исполнение полномочий по муниципальной программе предусмотрено 2</w:t>
      </w:r>
      <w:r w:rsidR="008D0223">
        <w:t xml:space="preserve"> </w:t>
      </w:r>
      <w:r w:rsidRPr="00487197">
        <w:t>765 900 руб</w:t>
      </w:r>
      <w:r w:rsidR="008D0223">
        <w:t>лей</w:t>
      </w:r>
      <w:r w:rsidRPr="00487197">
        <w:t>),</w:t>
      </w:r>
      <w:r w:rsidR="008D0223">
        <w:t xml:space="preserve"> </w:t>
      </w:r>
      <w:r w:rsidRPr="00487197">
        <w:t xml:space="preserve"> совершенствование нормативной правовой и методической базы, а также механизмов её практической реализации в области</w:t>
      </w:r>
      <w:proofErr w:type="gramEnd"/>
      <w:r w:rsidRPr="00487197">
        <w:t xml:space="preserve"> ГО и защиты населения и территорий</w:t>
      </w:r>
      <w:r w:rsidR="008D0223">
        <w:t xml:space="preserve"> </w:t>
      </w:r>
      <w:r w:rsidRPr="00487197">
        <w:t xml:space="preserve"> от ЧС.</w:t>
      </w:r>
      <w:r w:rsidRPr="00487197">
        <w:rPr>
          <w:color w:val="333333"/>
        </w:rPr>
        <w:t> </w:t>
      </w:r>
    </w:p>
    <w:p w:rsidR="008B519E" w:rsidRPr="008B519E" w:rsidRDefault="008B519E" w:rsidP="008B519E">
      <w:pPr>
        <w:ind w:firstLine="709"/>
        <w:jc w:val="both"/>
        <w:rPr>
          <w:rFonts w:eastAsiaTheme="minorHAnsi"/>
          <w:b/>
          <w:lang w:eastAsia="en-US"/>
        </w:rPr>
      </w:pPr>
      <w:r w:rsidRPr="008B519E">
        <w:rPr>
          <w:rFonts w:eastAsiaTheme="minorHAnsi"/>
          <w:b/>
          <w:lang w:eastAsia="en-US"/>
        </w:rPr>
        <w:t>Отчет о деятельности  отдела по культуре, физической культуре и спорту и работе с детьми и молодежью Администрации  городского поселения Советский</w:t>
      </w:r>
      <w:r>
        <w:rPr>
          <w:rFonts w:eastAsiaTheme="minorHAnsi"/>
          <w:b/>
          <w:lang w:eastAsia="en-US"/>
        </w:rPr>
        <w:t>.</w:t>
      </w:r>
    </w:p>
    <w:p w:rsidR="008B519E" w:rsidRPr="008B519E" w:rsidRDefault="008B519E" w:rsidP="008B519E">
      <w:pPr>
        <w:ind w:firstLine="709"/>
        <w:jc w:val="both"/>
        <w:rPr>
          <w:rFonts w:eastAsiaTheme="minorHAnsi"/>
          <w:lang w:eastAsia="en-US"/>
        </w:rPr>
      </w:pPr>
      <w:proofErr w:type="gramStart"/>
      <w:r>
        <w:rPr>
          <w:rFonts w:eastAsiaTheme="minorHAnsi"/>
          <w:lang w:eastAsia="en-US"/>
        </w:rPr>
        <w:t>По м</w:t>
      </w:r>
      <w:r w:rsidRPr="008B519E">
        <w:rPr>
          <w:rFonts w:eastAsiaTheme="minorHAnsi"/>
          <w:lang w:eastAsia="en-US"/>
        </w:rPr>
        <w:t>униципальн</w:t>
      </w:r>
      <w:r>
        <w:rPr>
          <w:rFonts w:eastAsiaTheme="minorHAnsi"/>
          <w:lang w:eastAsia="en-US"/>
        </w:rPr>
        <w:t>ой</w:t>
      </w:r>
      <w:r w:rsidRPr="008B519E">
        <w:rPr>
          <w:rFonts w:eastAsiaTheme="minorHAnsi"/>
          <w:lang w:eastAsia="en-US"/>
        </w:rPr>
        <w:t xml:space="preserve"> программ</w:t>
      </w:r>
      <w:r>
        <w:rPr>
          <w:rFonts w:eastAsiaTheme="minorHAnsi"/>
          <w:lang w:eastAsia="en-US"/>
        </w:rPr>
        <w:t>е</w:t>
      </w:r>
      <w:r w:rsidRPr="008B519E">
        <w:rPr>
          <w:rFonts w:eastAsiaTheme="minorHAnsi"/>
          <w:lang w:eastAsia="en-US"/>
        </w:rPr>
        <w:t xml:space="preserve"> «Развитие культуры, физической культуры и спорта и работе с детьми и молодежью на территории городского поселения Советский», утвержденн</w:t>
      </w:r>
      <w:r>
        <w:rPr>
          <w:rFonts w:eastAsiaTheme="minorHAnsi"/>
          <w:lang w:eastAsia="en-US"/>
        </w:rPr>
        <w:t>ой</w:t>
      </w:r>
      <w:r w:rsidRPr="008B519E">
        <w:rPr>
          <w:rFonts w:eastAsiaTheme="minorHAnsi"/>
          <w:lang w:eastAsia="en-US"/>
        </w:rPr>
        <w:t xml:space="preserve"> постановлением администрации городского поселения Советский от 27.10.2016г. №1225</w:t>
      </w:r>
      <w:r>
        <w:rPr>
          <w:rFonts w:eastAsiaTheme="minorHAnsi"/>
          <w:lang w:eastAsia="en-US"/>
        </w:rPr>
        <w:t xml:space="preserve"> </w:t>
      </w:r>
      <w:r w:rsidRPr="008B519E">
        <w:rPr>
          <w:rFonts w:eastAsiaTheme="minorHAnsi"/>
          <w:lang w:eastAsia="en-US"/>
        </w:rPr>
        <w:t>(объем финансирования - 2 724</w:t>
      </w:r>
      <w:r>
        <w:rPr>
          <w:rFonts w:eastAsiaTheme="minorHAnsi"/>
          <w:lang w:eastAsia="en-US"/>
        </w:rPr>
        <w:t> </w:t>
      </w:r>
      <w:r w:rsidRPr="008B519E">
        <w:rPr>
          <w:rFonts w:eastAsiaTheme="minorHAnsi"/>
          <w:lang w:eastAsia="en-US"/>
        </w:rPr>
        <w:t>823</w:t>
      </w:r>
      <w:r>
        <w:rPr>
          <w:rFonts w:eastAsiaTheme="minorHAnsi"/>
          <w:lang w:eastAsia="en-US"/>
        </w:rPr>
        <w:t>,</w:t>
      </w:r>
      <w:r w:rsidRPr="008B519E">
        <w:rPr>
          <w:rFonts w:eastAsiaTheme="minorHAnsi"/>
          <w:lang w:eastAsia="en-US"/>
        </w:rPr>
        <w:t>75</w:t>
      </w:r>
      <w:r>
        <w:rPr>
          <w:rFonts w:eastAsiaTheme="minorHAnsi"/>
          <w:lang w:eastAsia="en-US"/>
        </w:rPr>
        <w:t xml:space="preserve"> </w:t>
      </w:r>
      <w:r w:rsidRPr="008B519E">
        <w:rPr>
          <w:rFonts w:eastAsiaTheme="minorHAnsi"/>
          <w:lang w:eastAsia="en-US"/>
        </w:rPr>
        <w:t>рублей)</w:t>
      </w:r>
      <w:r>
        <w:rPr>
          <w:rFonts w:eastAsiaTheme="minorHAnsi"/>
          <w:lang w:eastAsia="en-US"/>
        </w:rPr>
        <w:t>,</w:t>
      </w:r>
      <w:r w:rsidRPr="008B519E">
        <w:rPr>
          <w:rFonts w:eastAsiaTheme="minorHAnsi"/>
          <w:lang w:eastAsia="en-US"/>
        </w:rPr>
        <w:t xml:space="preserve"> а также</w:t>
      </w:r>
      <w:r>
        <w:rPr>
          <w:rFonts w:eastAsiaTheme="minorHAnsi"/>
          <w:lang w:eastAsia="en-US"/>
        </w:rPr>
        <w:t xml:space="preserve"> по программе</w:t>
      </w:r>
      <w:r w:rsidRPr="008B519E">
        <w:rPr>
          <w:rFonts w:eastAsiaTheme="minorHAnsi"/>
          <w:lang w:eastAsia="en-US"/>
        </w:rPr>
        <w:t xml:space="preserve">   «Профилактика экстремизма, гармонизация межэтнических и межкультурных отношений на территории городского поселения Советский», утвержденн</w:t>
      </w:r>
      <w:r>
        <w:rPr>
          <w:rFonts w:eastAsiaTheme="minorHAnsi"/>
          <w:lang w:eastAsia="en-US"/>
        </w:rPr>
        <w:t>ой</w:t>
      </w:r>
      <w:r w:rsidRPr="008B519E">
        <w:rPr>
          <w:rFonts w:eastAsiaTheme="minorHAnsi"/>
          <w:lang w:eastAsia="en-US"/>
        </w:rPr>
        <w:t xml:space="preserve"> постановлением администрации городского поселения Советский от 27.10.2016</w:t>
      </w:r>
      <w:proofErr w:type="gramEnd"/>
      <w:r w:rsidRPr="008B519E">
        <w:rPr>
          <w:rFonts w:eastAsiaTheme="minorHAnsi"/>
          <w:lang w:eastAsia="en-US"/>
        </w:rPr>
        <w:t xml:space="preserve">г.№ 1227 (объем финансирования - </w:t>
      </w:r>
      <w:r>
        <w:rPr>
          <w:rFonts w:eastAsiaTheme="minorHAnsi"/>
          <w:lang w:eastAsia="en-US"/>
        </w:rPr>
        <w:t>230 000 рублей</w:t>
      </w:r>
      <w:r w:rsidRPr="008B519E">
        <w:rPr>
          <w:rFonts w:eastAsiaTheme="minorHAnsi"/>
          <w:lang w:eastAsia="en-US"/>
        </w:rPr>
        <w:t>) финансовые средства исполнены полностью в соответствии задачам  и целям муниципальных программ</w:t>
      </w:r>
      <w:r>
        <w:rPr>
          <w:rFonts w:eastAsiaTheme="minorHAnsi"/>
          <w:lang w:eastAsia="en-US"/>
        </w:rPr>
        <w:t>.</w:t>
      </w:r>
      <w:r w:rsidRPr="008B519E">
        <w:rPr>
          <w:rFonts w:eastAsiaTheme="minorHAnsi"/>
          <w:lang w:eastAsia="en-US"/>
        </w:rPr>
        <w:t xml:space="preserve">  </w:t>
      </w:r>
    </w:p>
    <w:p w:rsidR="008B519E" w:rsidRPr="008B519E" w:rsidRDefault="008B519E" w:rsidP="008B519E">
      <w:pPr>
        <w:ind w:firstLine="709"/>
        <w:jc w:val="both"/>
        <w:rPr>
          <w:rFonts w:eastAsiaTheme="minorHAnsi"/>
          <w:lang w:eastAsia="en-US"/>
        </w:rPr>
      </w:pPr>
      <w:r w:rsidRPr="008B519E">
        <w:rPr>
          <w:rFonts w:eastAsiaTheme="minorHAnsi"/>
          <w:lang w:eastAsia="en-US"/>
        </w:rPr>
        <w:t>Для реализации пол</w:t>
      </w:r>
      <w:r w:rsidR="00CB1294">
        <w:rPr>
          <w:rFonts w:eastAsiaTheme="minorHAnsi"/>
          <w:lang w:eastAsia="en-US"/>
        </w:rPr>
        <w:t>номочий</w:t>
      </w:r>
      <w:r w:rsidRPr="008B519E">
        <w:rPr>
          <w:rFonts w:eastAsiaTheme="minorHAnsi"/>
          <w:lang w:eastAsia="en-US"/>
        </w:rPr>
        <w:t xml:space="preserve"> создано муниципальное учреждение «Городской центр культуры и спорта»</w:t>
      </w:r>
      <w:r w:rsidR="00CB1294">
        <w:rPr>
          <w:rFonts w:eastAsiaTheme="minorHAnsi"/>
          <w:lang w:eastAsia="en-US"/>
        </w:rPr>
        <w:t xml:space="preserve"> («Ратибор», «Дорожник», «Кедр», «Метроном», «Юность», «Луч»)</w:t>
      </w:r>
    </w:p>
    <w:p w:rsidR="008B519E" w:rsidRPr="008B519E" w:rsidRDefault="008B519E" w:rsidP="0024283D">
      <w:pPr>
        <w:ind w:firstLine="709"/>
        <w:jc w:val="both"/>
        <w:rPr>
          <w:rFonts w:eastAsiaTheme="minorHAnsi"/>
          <w:lang w:eastAsia="en-US"/>
        </w:rPr>
      </w:pPr>
      <w:r w:rsidRPr="008B519E">
        <w:rPr>
          <w:rFonts w:eastAsiaTheme="minorHAnsi"/>
          <w:lang w:eastAsia="en-US"/>
        </w:rPr>
        <w:t xml:space="preserve">Организация кинообслуживания населения осуществляется на базе кинотеатра «Луч».                                </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7"/>
        <w:gridCol w:w="1367"/>
        <w:gridCol w:w="1367"/>
        <w:gridCol w:w="1367"/>
        <w:gridCol w:w="1367"/>
        <w:gridCol w:w="1368"/>
        <w:gridCol w:w="1368"/>
      </w:tblGrid>
      <w:tr w:rsidR="008B519E" w:rsidRPr="008B519E" w:rsidTr="00D93EAE">
        <w:trPr>
          <w:jc w:val="right"/>
        </w:trPr>
        <w:tc>
          <w:tcPr>
            <w:tcW w:w="2734" w:type="dxa"/>
            <w:gridSpan w:val="2"/>
            <w:tcBorders>
              <w:top w:val="single" w:sz="4" w:space="0" w:color="auto"/>
              <w:left w:val="single" w:sz="4" w:space="0" w:color="auto"/>
              <w:bottom w:val="single" w:sz="4" w:space="0" w:color="auto"/>
              <w:right w:val="single" w:sz="4" w:space="0" w:color="auto"/>
            </w:tcBorders>
            <w:hideMark/>
          </w:tcPr>
          <w:p w:rsidR="008B519E" w:rsidRPr="008B519E" w:rsidRDefault="008B519E" w:rsidP="0024283D">
            <w:pPr>
              <w:jc w:val="both"/>
              <w:rPr>
                <w:rFonts w:eastAsiaTheme="minorHAnsi"/>
                <w:lang w:eastAsia="en-US"/>
              </w:rPr>
            </w:pPr>
            <w:r w:rsidRPr="008B519E">
              <w:rPr>
                <w:rFonts w:eastAsiaTheme="minorHAnsi"/>
                <w:lang w:eastAsia="en-US"/>
              </w:rPr>
              <w:t xml:space="preserve">Количество </w:t>
            </w:r>
            <w:proofErr w:type="gramStart"/>
            <w:r w:rsidRPr="008B519E">
              <w:rPr>
                <w:rFonts w:eastAsiaTheme="minorHAnsi"/>
                <w:lang w:eastAsia="en-US"/>
              </w:rPr>
              <w:t>кино-сеансов</w:t>
            </w:r>
            <w:proofErr w:type="gramEnd"/>
            <w:r w:rsidRPr="008B519E">
              <w:rPr>
                <w:rFonts w:eastAsiaTheme="minorHAnsi"/>
                <w:lang w:eastAsia="en-US"/>
              </w:rPr>
              <w:t xml:space="preserve"> за отчетный год</w:t>
            </w:r>
          </w:p>
        </w:tc>
        <w:tc>
          <w:tcPr>
            <w:tcW w:w="5469" w:type="dxa"/>
            <w:gridSpan w:val="4"/>
            <w:tcBorders>
              <w:top w:val="single" w:sz="4" w:space="0" w:color="auto"/>
              <w:left w:val="single" w:sz="4" w:space="0" w:color="auto"/>
              <w:bottom w:val="single" w:sz="4" w:space="0" w:color="auto"/>
              <w:right w:val="single" w:sz="4" w:space="0" w:color="auto"/>
            </w:tcBorders>
            <w:hideMark/>
          </w:tcPr>
          <w:p w:rsidR="008B519E" w:rsidRPr="008B519E" w:rsidRDefault="008B519E" w:rsidP="00913E65">
            <w:pPr>
              <w:jc w:val="center"/>
              <w:rPr>
                <w:rFonts w:eastAsiaTheme="minorHAnsi"/>
                <w:lang w:eastAsia="en-US"/>
              </w:rPr>
            </w:pPr>
            <w:r w:rsidRPr="008B519E">
              <w:rPr>
                <w:rFonts w:eastAsiaTheme="minorHAnsi"/>
                <w:lang w:eastAsia="en-US"/>
              </w:rPr>
              <w:t>Число посещений за отчетный год</w:t>
            </w:r>
            <w:r w:rsidR="00913E65">
              <w:rPr>
                <w:rFonts w:eastAsiaTheme="minorHAnsi"/>
                <w:lang w:eastAsia="en-US"/>
              </w:rPr>
              <w:t xml:space="preserve"> (чел)</w:t>
            </w:r>
          </w:p>
        </w:tc>
        <w:tc>
          <w:tcPr>
            <w:tcW w:w="1368" w:type="dxa"/>
            <w:vMerge w:val="restart"/>
            <w:tcBorders>
              <w:top w:val="single" w:sz="4" w:space="0" w:color="auto"/>
              <w:left w:val="single" w:sz="4" w:space="0" w:color="auto"/>
              <w:bottom w:val="single" w:sz="4" w:space="0" w:color="auto"/>
              <w:right w:val="single" w:sz="4" w:space="0" w:color="auto"/>
            </w:tcBorders>
            <w:hideMark/>
          </w:tcPr>
          <w:p w:rsidR="008B519E" w:rsidRPr="008B519E" w:rsidRDefault="008B519E" w:rsidP="00913E65">
            <w:pPr>
              <w:jc w:val="both"/>
              <w:rPr>
                <w:rFonts w:eastAsiaTheme="minorHAnsi"/>
                <w:lang w:eastAsia="en-US"/>
              </w:rPr>
            </w:pPr>
            <w:r w:rsidRPr="008B519E">
              <w:rPr>
                <w:rFonts w:eastAsiaTheme="minorHAnsi"/>
                <w:lang w:eastAsia="en-US"/>
              </w:rPr>
              <w:t>Валовой сбор</w:t>
            </w:r>
            <w:r w:rsidR="00913E65">
              <w:rPr>
                <w:rFonts w:eastAsiaTheme="minorHAnsi"/>
                <w:lang w:eastAsia="en-US"/>
              </w:rPr>
              <w:t xml:space="preserve"> (</w:t>
            </w:r>
            <w:proofErr w:type="spellStart"/>
            <w:r w:rsidR="00913E65">
              <w:rPr>
                <w:rFonts w:eastAsiaTheme="minorHAnsi"/>
                <w:lang w:eastAsia="en-US"/>
              </w:rPr>
              <w:t>руб</w:t>
            </w:r>
            <w:proofErr w:type="spellEnd"/>
            <w:r w:rsidR="00913E65">
              <w:rPr>
                <w:rFonts w:eastAsiaTheme="minorHAnsi"/>
                <w:lang w:eastAsia="en-US"/>
              </w:rPr>
              <w:t>)</w:t>
            </w:r>
          </w:p>
        </w:tc>
      </w:tr>
      <w:tr w:rsidR="008B519E" w:rsidRPr="008B519E" w:rsidTr="00D93EAE">
        <w:trPr>
          <w:jc w:val="right"/>
        </w:trPr>
        <w:tc>
          <w:tcPr>
            <w:tcW w:w="1367" w:type="dxa"/>
            <w:tcBorders>
              <w:top w:val="single" w:sz="4" w:space="0" w:color="auto"/>
              <w:left w:val="single" w:sz="4" w:space="0" w:color="auto"/>
              <w:bottom w:val="single" w:sz="4" w:space="0" w:color="auto"/>
              <w:right w:val="single" w:sz="4" w:space="0" w:color="auto"/>
            </w:tcBorders>
            <w:hideMark/>
          </w:tcPr>
          <w:p w:rsidR="008B519E" w:rsidRPr="008B519E" w:rsidRDefault="008B519E" w:rsidP="0024283D">
            <w:pPr>
              <w:jc w:val="both"/>
              <w:rPr>
                <w:rFonts w:eastAsiaTheme="minorHAnsi"/>
                <w:lang w:eastAsia="en-US"/>
              </w:rPr>
            </w:pPr>
            <w:proofErr w:type="spellStart"/>
            <w:proofErr w:type="gramStart"/>
            <w:r w:rsidRPr="008B519E">
              <w:rPr>
                <w:rFonts w:eastAsiaTheme="minorHAnsi"/>
                <w:lang w:eastAsia="en-US"/>
              </w:rPr>
              <w:t>российс</w:t>
            </w:r>
            <w:proofErr w:type="spellEnd"/>
            <w:r w:rsidRPr="008B519E">
              <w:rPr>
                <w:rFonts w:eastAsiaTheme="minorHAnsi"/>
                <w:lang w:eastAsia="en-US"/>
              </w:rPr>
              <w:t>-ких</w:t>
            </w:r>
            <w:proofErr w:type="gramEnd"/>
            <w:r w:rsidRPr="008B519E">
              <w:rPr>
                <w:rFonts w:eastAsiaTheme="minorHAnsi"/>
                <w:lang w:eastAsia="en-US"/>
              </w:rPr>
              <w:t xml:space="preserve"> фильмов</w:t>
            </w:r>
          </w:p>
        </w:tc>
        <w:tc>
          <w:tcPr>
            <w:tcW w:w="1367" w:type="dxa"/>
            <w:tcBorders>
              <w:top w:val="single" w:sz="4" w:space="0" w:color="auto"/>
              <w:left w:val="single" w:sz="4" w:space="0" w:color="auto"/>
              <w:bottom w:val="single" w:sz="4" w:space="0" w:color="auto"/>
              <w:right w:val="single" w:sz="4" w:space="0" w:color="auto"/>
            </w:tcBorders>
            <w:hideMark/>
          </w:tcPr>
          <w:p w:rsidR="008B519E" w:rsidRPr="008B519E" w:rsidRDefault="008B519E" w:rsidP="0024283D">
            <w:pPr>
              <w:jc w:val="both"/>
              <w:rPr>
                <w:rFonts w:eastAsiaTheme="minorHAnsi"/>
                <w:lang w:eastAsia="en-US"/>
              </w:rPr>
            </w:pPr>
            <w:proofErr w:type="spellStart"/>
            <w:proofErr w:type="gramStart"/>
            <w:r w:rsidRPr="008B519E">
              <w:rPr>
                <w:rFonts w:eastAsiaTheme="minorHAnsi"/>
                <w:lang w:eastAsia="en-US"/>
              </w:rPr>
              <w:t>зарубеж-ных</w:t>
            </w:r>
            <w:proofErr w:type="spellEnd"/>
            <w:proofErr w:type="gramEnd"/>
            <w:r w:rsidRPr="008B519E">
              <w:rPr>
                <w:rFonts w:eastAsiaTheme="minorHAnsi"/>
                <w:lang w:eastAsia="en-US"/>
              </w:rPr>
              <w:t xml:space="preserve"> фильмов</w:t>
            </w:r>
          </w:p>
        </w:tc>
        <w:tc>
          <w:tcPr>
            <w:tcW w:w="1367" w:type="dxa"/>
            <w:tcBorders>
              <w:top w:val="single" w:sz="4" w:space="0" w:color="auto"/>
              <w:left w:val="single" w:sz="4" w:space="0" w:color="auto"/>
              <w:bottom w:val="single" w:sz="4" w:space="0" w:color="auto"/>
              <w:right w:val="single" w:sz="4" w:space="0" w:color="auto"/>
            </w:tcBorders>
            <w:hideMark/>
          </w:tcPr>
          <w:p w:rsidR="008B519E" w:rsidRPr="008B519E" w:rsidRDefault="008B519E" w:rsidP="0024283D">
            <w:pPr>
              <w:jc w:val="both"/>
              <w:rPr>
                <w:rFonts w:eastAsiaTheme="minorHAnsi"/>
                <w:lang w:eastAsia="en-US"/>
              </w:rPr>
            </w:pPr>
            <w:r w:rsidRPr="008B519E">
              <w:rPr>
                <w:rFonts w:eastAsiaTheme="minorHAnsi"/>
                <w:lang w:eastAsia="en-US"/>
              </w:rPr>
              <w:t>всего</w:t>
            </w:r>
          </w:p>
        </w:tc>
        <w:tc>
          <w:tcPr>
            <w:tcW w:w="1367" w:type="dxa"/>
            <w:tcBorders>
              <w:top w:val="single" w:sz="4" w:space="0" w:color="auto"/>
              <w:left w:val="single" w:sz="4" w:space="0" w:color="auto"/>
              <w:bottom w:val="single" w:sz="4" w:space="0" w:color="auto"/>
              <w:right w:val="single" w:sz="4" w:space="0" w:color="auto"/>
            </w:tcBorders>
            <w:hideMark/>
          </w:tcPr>
          <w:p w:rsidR="008B519E" w:rsidRPr="008B519E" w:rsidRDefault="008B519E" w:rsidP="0024283D">
            <w:pPr>
              <w:jc w:val="both"/>
              <w:rPr>
                <w:rFonts w:eastAsiaTheme="minorHAnsi"/>
                <w:lang w:eastAsia="en-US"/>
              </w:rPr>
            </w:pPr>
            <w:r w:rsidRPr="008B519E">
              <w:rPr>
                <w:rFonts w:eastAsiaTheme="minorHAnsi"/>
                <w:lang w:eastAsia="en-US"/>
              </w:rPr>
              <w:t>в том  числе детей</w:t>
            </w:r>
          </w:p>
        </w:tc>
        <w:tc>
          <w:tcPr>
            <w:tcW w:w="1367" w:type="dxa"/>
            <w:tcBorders>
              <w:top w:val="single" w:sz="4" w:space="0" w:color="auto"/>
              <w:left w:val="single" w:sz="4" w:space="0" w:color="auto"/>
              <w:bottom w:val="single" w:sz="4" w:space="0" w:color="auto"/>
              <w:right w:val="single" w:sz="4" w:space="0" w:color="auto"/>
            </w:tcBorders>
            <w:hideMark/>
          </w:tcPr>
          <w:p w:rsidR="008B519E" w:rsidRPr="008B519E" w:rsidRDefault="008B519E" w:rsidP="0024283D">
            <w:pPr>
              <w:jc w:val="both"/>
              <w:rPr>
                <w:rFonts w:eastAsiaTheme="minorHAnsi"/>
                <w:lang w:eastAsia="en-US"/>
              </w:rPr>
            </w:pPr>
            <w:proofErr w:type="spellStart"/>
            <w:proofErr w:type="gramStart"/>
            <w:r w:rsidRPr="008B519E">
              <w:rPr>
                <w:rFonts w:eastAsiaTheme="minorHAnsi"/>
                <w:lang w:eastAsia="en-US"/>
              </w:rPr>
              <w:t>россий-ских</w:t>
            </w:r>
            <w:proofErr w:type="spellEnd"/>
            <w:proofErr w:type="gramEnd"/>
            <w:r w:rsidRPr="008B519E">
              <w:rPr>
                <w:rFonts w:eastAsiaTheme="minorHAnsi"/>
                <w:lang w:eastAsia="en-US"/>
              </w:rPr>
              <w:t xml:space="preserve"> фильмов</w:t>
            </w:r>
          </w:p>
        </w:tc>
        <w:tc>
          <w:tcPr>
            <w:tcW w:w="1368" w:type="dxa"/>
            <w:tcBorders>
              <w:top w:val="single" w:sz="4" w:space="0" w:color="auto"/>
              <w:left w:val="single" w:sz="4" w:space="0" w:color="auto"/>
              <w:bottom w:val="single" w:sz="4" w:space="0" w:color="auto"/>
              <w:right w:val="single" w:sz="4" w:space="0" w:color="auto"/>
            </w:tcBorders>
            <w:hideMark/>
          </w:tcPr>
          <w:p w:rsidR="008B519E" w:rsidRPr="008B519E" w:rsidRDefault="008B519E" w:rsidP="0024283D">
            <w:pPr>
              <w:jc w:val="both"/>
              <w:rPr>
                <w:rFonts w:eastAsiaTheme="minorHAnsi"/>
                <w:lang w:eastAsia="en-US"/>
              </w:rPr>
            </w:pPr>
            <w:proofErr w:type="spellStart"/>
            <w:proofErr w:type="gramStart"/>
            <w:r w:rsidRPr="008B519E">
              <w:rPr>
                <w:rFonts w:eastAsiaTheme="minorHAnsi"/>
                <w:lang w:eastAsia="en-US"/>
              </w:rPr>
              <w:t>зарубеж-ных</w:t>
            </w:r>
            <w:proofErr w:type="spellEnd"/>
            <w:proofErr w:type="gramEnd"/>
            <w:r w:rsidRPr="008B519E">
              <w:rPr>
                <w:rFonts w:eastAsiaTheme="minorHAnsi"/>
                <w:lang w:eastAsia="en-US"/>
              </w:rPr>
              <w:t xml:space="preserve"> фильмов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519E" w:rsidRPr="008B519E" w:rsidRDefault="008B519E" w:rsidP="0024283D">
            <w:pPr>
              <w:jc w:val="both"/>
              <w:rPr>
                <w:rFonts w:eastAsiaTheme="minorHAnsi"/>
                <w:lang w:eastAsia="en-US"/>
              </w:rPr>
            </w:pPr>
          </w:p>
        </w:tc>
      </w:tr>
      <w:tr w:rsidR="008B519E" w:rsidRPr="008B519E" w:rsidTr="00D93EAE">
        <w:trPr>
          <w:jc w:val="right"/>
        </w:trPr>
        <w:tc>
          <w:tcPr>
            <w:tcW w:w="1367" w:type="dxa"/>
            <w:tcBorders>
              <w:top w:val="single" w:sz="4" w:space="0" w:color="auto"/>
              <w:left w:val="single" w:sz="4" w:space="0" w:color="auto"/>
              <w:bottom w:val="single" w:sz="4" w:space="0" w:color="auto"/>
              <w:right w:val="single" w:sz="4" w:space="0" w:color="auto"/>
            </w:tcBorders>
            <w:vAlign w:val="center"/>
            <w:hideMark/>
          </w:tcPr>
          <w:p w:rsidR="008B519E" w:rsidRPr="008B519E" w:rsidRDefault="008B519E" w:rsidP="0024283D">
            <w:pPr>
              <w:jc w:val="both"/>
              <w:rPr>
                <w:rFonts w:eastAsiaTheme="minorHAnsi"/>
                <w:lang w:eastAsia="en-US"/>
              </w:rPr>
            </w:pPr>
            <w:r w:rsidRPr="008B519E">
              <w:rPr>
                <w:rFonts w:eastAsiaTheme="minorHAnsi"/>
                <w:lang w:eastAsia="en-US"/>
              </w:rPr>
              <w:t>378</w:t>
            </w:r>
          </w:p>
        </w:tc>
        <w:tc>
          <w:tcPr>
            <w:tcW w:w="1367" w:type="dxa"/>
            <w:tcBorders>
              <w:top w:val="single" w:sz="4" w:space="0" w:color="auto"/>
              <w:left w:val="single" w:sz="4" w:space="0" w:color="auto"/>
              <w:bottom w:val="single" w:sz="4" w:space="0" w:color="auto"/>
              <w:right w:val="single" w:sz="4" w:space="0" w:color="auto"/>
            </w:tcBorders>
            <w:vAlign w:val="center"/>
            <w:hideMark/>
          </w:tcPr>
          <w:p w:rsidR="008B519E" w:rsidRPr="008B519E" w:rsidRDefault="008B519E" w:rsidP="0024283D">
            <w:pPr>
              <w:jc w:val="both"/>
              <w:rPr>
                <w:rFonts w:eastAsiaTheme="minorHAnsi"/>
                <w:lang w:eastAsia="en-US"/>
              </w:rPr>
            </w:pPr>
            <w:r w:rsidRPr="008B519E">
              <w:rPr>
                <w:rFonts w:eastAsiaTheme="minorHAnsi"/>
                <w:lang w:eastAsia="en-US"/>
              </w:rPr>
              <w:t>883</w:t>
            </w:r>
          </w:p>
        </w:tc>
        <w:tc>
          <w:tcPr>
            <w:tcW w:w="1367" w:type="dxa"/>
            <w:vMerge w:val="restart"/>
            <w:tcBorders>
              <w:top w:val="single" w:sz="4" w:space="0" w:color="auto"/>
              <w:left w:val="single" w:sz="4" w:space="0" w:color="auto"/>
              <w:bottom w:val="single" w:sz="4" w:space="0" w:color="auto"/>
              <w:right w:val="single" w:sz="4" w:space="0" w:color="auto"/>
            </w:tcBorders>
            <w:vAlign w:val="center"/>
            <w:hideMark/>
          </w:tcPr>
          <w:p w:rsidR="008B519E" w:rsidRPr="008B519E" w:rsidRDefault="008B519E" w:rsidP="0024283D">
            <w:pPr>
              <w:jc w:val="both"/>
              <w:rPr>
                <w:rFonts w:eastAsiaTheme="minorHAnsi"/>
                <w:lang w:eastAsia="en-US"/>
              </w:rPr>
            </w:pPr>
            <w:r w:rsidRPr="008B519E">
              <w:rPr>
                <w:rFonts w:eastAsiaTheme="minorHAnsi"/>
                <w:lang w:eastAsia="en-US"/>
              </w:rPr>
              <w:t>14 401</w:t>
            </w:r>
          </w:p>
        </w:tc>
        <w:tc>
          <w:tcPr>
            <w:tcW w:w="1367" w:type="dxa"/>
            <w:vMerge w:val="restart"/>
            <w:tcBorders>
              <w:top w:val="single" w:sz="4" w:space="0" w:color="auto"/>
              <w:left w:val="single" w:sz="4" w:space="0" w:color="auto"/>
              <w:bottom w:val="single" w:sz="4" w:space="0" w:color="auto"/>
              <w:right w:val="single" w:sz="4" w:space="0" w:color="auto"/>
            </w:tcBorders>
            <w:vAlign w:val="center"/>
            <w:hideMark/>
          </w:tcPr>
          <w:p w:rsidR="008B519E" w:rsidRPr="008B519E" w:rsidRDefault="008B519E" w:rsidP="0024283D">
            <w:pPr>
              <w:jc w:val="both"/>
              <w:rPr>
                <w:rFonts w:eastAsiaTheme="minorHAnsi"/>
                <w:lang w:eastAsia="en-US"/>
              </w:rPr>
            </w:pPr>
            <w:r w:rsidRPr="008B519E">
              <w:rPr>
                <w:rFonts w:eastAsiaTheme="minorHAnsi"/>
                <w:lang w:eastAsia="en-US"/>
              </w:rPr>
              <w:t>6 502</w:t>
            </w:r>
          </w:p>
        </w:tc>
        <w:tc>
          <w:tcPr>
            <w:tcW w:w="1367" w:type="dxa"/>
            <w:vMerge w:val="restart"/>
            <w:tcBorders>
              <w:top w:val="single" w:sz="4" w:space="0" w:color="auto"/>
              <w:left w:val="single" w:sz="4" w:space="0" w:color="auto"/>
              <w:bottom w:val="single" w:sz="4" w:space="0" w:color="auto"/>
              <w:right w:val="single" w:sz="4" w:space="0" w:color="auto"/>
            </w:tcBorders>
            <w:vAlign w:val="center"/>
            <w:hideMark/>
          </w:tcPr>
          <w:p w:rsidR="008B519E" w:rsidRPr="008B519E" w:rsidRDefault="008B519E" w:rsidP="0024283D">
            <w:pPr>
              <w:jc w:val="both"/>
              <w:rPr>
                <w:rFonts w:eastAsiaTheme="minorHAnsi"/>
                <w:lang w:eastAsia="en-US"/>
              </w:rPr>
            </w:pPr>
            <w:r w:rsidRPr="008B519E">
              <w:rPr>
                <w:rFonts w:eastAsiaTheme="minorHAnsi"/>
                <w:lang w:eastAsia="en-US"/>
              </w:rPr>
              <w:t>5052</w:t>
            </w:r>
          </w:p>
        </w:tc>
        <w:tc>
          <w:tcPr>
            <w:tcW w:w="1368" w:type="dxa"/>
            <w:vMerge w:val="restart"/>
            <w:tcBorders>
              <w:top w:val="single" w:sz="4" w:space="0" w:color="auto"/>
              <w:left w:val="single" w:sz="4" w:space="0" w:color="auto"/>
              <w:bottom w:val="single" w:sz="4" w:space="0" w:color="auto"/>
              <w:right w:val="single" w:sz="4" w:space="0" w:color="auto"/>
            </w:tcBorders>
            <w:vAlign w:val="center"/>
            <w:hideMark/>
          </w:tcPr>
          <w:p w:rsidR="008B519E" w:rsidRPr="008B519E" w:rsidRDefault="008B519E" w:rsidP="0024283D">
            <w:pPr>
              <w:jc w:val="both"/>
              <w:rPr>
                <w:rFonts w:eastAsiaTheme="minorHAnsi"/>
                <w:lang w:eastAsia="en-US"/>
              </w:rPr>
            </w:pPr>
            <w:r w:rsidRPr="008B519E">
              <w:rPr>
                <w:rFonts w:eastAsiaTheme="minorHAnsi"/>
                <w:lang w:eastAsia="en-US"/>
              </w:rPr>
              <w:t>9349</w:t>
            </w:r>
          </w:p>
        </w:tc>
        <w:tc>
          <w:tcPr>
            <w:tcW w:w="1368" w:type="dxa"/>
            <w:vMerge w:val="restart"/>
            <w:tcBorders>
              <w:top w:val="single" w:sz="4" w:space="0" w:color="auto"/>
              <w:left w:val="single" w:sz="4" w:space="0" w:color="auto"/>
              <w:bottom w:val="single" w:sz="4" w:space="0" w:color="auto"/>
              <w:right w:val="single" w:sz="4" w:space="0" w:color="auto"/>
            </w:tcBorders>
            <w:vAlign w:val="center"/>
            <w:hideMark/>
          </w:tcPr>
          <w:p w:rsidR="008B519E" w:rsidRPr="008B519E" w:rsidRDefault="008B519E" w:rsidP="0024283D">
            <w:pPr>
              <w:jc w:val="both"/>
              <w:rPr>
                <w:rFonts w:eastAsiaTheme="minorHAnsi"/>
                <w:lang w:eastAsia="en-US"/>
              </w:rPr>
            </w:pPr>
            <w:r w:rsidRPr="008B519E">
              <w:rPr>
                <w:rFonts w:eastAsiaTheme="minorHAnsi"/>
                <w:lang w:eastAsia="en-US"/>
              </w:rPr>
              <w:t>2 688 240</w:t>
            </w:r>
          </w:p>
        </w:tc>
      </w:tr>
      <w:tr w:rsidR="008B519E" w:rsidRPr="008B519E" w:rsidTr="00D93EAE">
        <w:trPr>
          <w:jc w:val="right"/>
        </w:trPr>
        <w:tc>
          <w:tcPr>
            <w:tcW w:w="2734" w:type="dxa"/>
            <w:gridSpan w:val="2"/>
            <w:tcBorders>
              <w:top w:val="single" w:sz="4" w:space="0" w:color="auto"/>
              <w:left w:val="single" w:sz="4" w:space="0" w:color="auto"/>
              <w:bottom w:val="single" w:sz="4" w:space="0" w:color="auto"/>
              <w:right w:val="single" w:sz="4" w:space="0" w:color="auto"/>
            </w:tcBorders>
            <w:hideMark/>
          </w:tcPr>
          <w:p w:rsidR="008B519E" w:rsidRPr="008B519E" w:rsidRDefault="008B519E" w:rsidP="0024283D">
            <w:pPr>
              <w:jc w:val="both"/>
              <w:rPr>
                <w:rFonts w:eastAsiaTheme="minorHAnsi"/>
                <w:lang w:eastAsia="en-US"/>
              </w:rPr>
            </w:pPr>
            <w:r w:rsidRPr="008B519E">
              <w:rPr>
                <w:rFonts w:eastAsiaTheme="minorHAnsi"/>
                <w:lang w:eastAsia="en-US"/>
              </w:rPr>
              <w:t>Всего: 1261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519E" w:rsidRPr="008B519E" w:rsidRDefault="008B519E" w:rsidP="0024283D">
            <w:pPr>
              <w:jc w:val="both"/>
              <w:rPr>
                <w:rFonts w:eastAsiaTheme="minorHAnsi"/>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519E" w:rsidRPr="008B519E" w:rsidRDefault="008B519E" w:rsidP="0024283D">
            <w:pPr>
              <w:jc w:val="both"/>
              <w:rPr>
                <w:rFonts w:eastAsiaTheme="minorHAnsi"/>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519E" w:rsidRPr="008B519E" w:rsidRDefault="008B519E" w:rsidP="0024283D">
            <w:pPr>
              <w:jc w:val="both"/>
              <w:rPr>
                <w:rFonts w:eastAsiaTheme="minorHAnsi"/>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519E" w:rsidRPr="008B519E" w:rsidRDefault="008B519E" w:rsidP="0024283D">
            <w:pPr>
              <w:jc w:val="both"/>
              <w:rPr>
                <w:rFonts w:eastAsiaTheme="minorHAnsi"/>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519E" w:rsidRPr="008B519E" w:rsidRDefault="008B519E" w:rsidP="0024283D">
            <w:pPr>
              <w:jc w:val="both"/>
              <w:rPr>
                <w:rFonts w:eastAsiaTheme="minorHAnsi"/>
                <w:lang w:eastAsia="en-US"/>
              </w:rPr>
            </w:pPr>
          </w:p>
        </w:tc>
      </w:tr>
    </w:tbl>
    <w:p w:rsidR="008B519E" w:rsidRPr="008B519E" w:rsidRDefault="008B519E" w:rsidP="008B519E">
      <w:pPr>
        <w:ind w:firstLine="709"/>
        <w:jc w:val="both"/>
        <w:rPr>
          <w:rFonts w:eastAsiaTheme="minorHAnsi"/>
          <w:lang w:eastAsia="en-US"/>
        </w:rPr>
      </w:pPr>
    </w:p>
    <w:p w:rsidR="008B519E" w:rsidRPr="008B519E" w:rsidRDefault="0024283D" w:rsidP="008B519E">
      <w:pPr>
        <w:ind w:firstLine="709"/>
        <w:jc w:val="both"/>
        <w:rPr>
          <w:rFonts w:eastAsiaTheme="minorHAnsi"/>
          <w:lang w:eastAsia="en-US"/>
        </w:rPr>
      </w:pPr>
      <w:r>
        <w:rPr>
          <w:rFonts w:eastAsiaTheme="minorHAnsi"/>
          <w:lang w:eastAsia="en-US"/>
        </w:rPr>
        <w:t xml:space="preserve">На базе </w:t>
      </w:r>
      <w:r w:rsidRPr="0024283D">
        <w:rPr>
          <w:rFonts w:eastAsiaTheme="minorHAnsi"/>
          <w:lang w:eastAsia="en-US"/>
        </w:rPr>
        <w:t xml:space="preserve">кинотеатра «Луч» </w:t>
      </w:r>
      <w:r>
        <w:rPr>
          <w:rFonts w:eastAsiaTheme="minorHAnsi"/>
          <w:lang w:eastAsia="en-US"/>
        </w:rPr>
        <w:t xml:space="preserve">проводились </w:t>
      </w:r>
      <w:r w:rsidR="008B519E" w:rsidRPr="008B519E">
        <w:rPr>
          <w:rFonts w:eastAsiaTheme="minorHAnsi"/>
          <w:lang w:eastAsia="en-US"/>
        </w:rPr>
        <w:t xml:space="preserve">выставки-конкурсы: </w:t>
      </w:r>
    </w:p>
    <w:p w:rsidR="008B519E" w:rsidRPr="008B519E" w:rsidRDefault="008B519E" w:rsidP="008B519E">
      <w:pPr>
        <w:ind w:firstLine="709"/>
        <w:jc w:val="both"/>
        <w:rPr>
          <w:rFonts w:eastAsiaTheme="minorHAnsi"/>
          <w:lang w:eastAsia="en-US"/>
        </w:rPr>
      </w:pPr>
      <w:r w:rsidRPr="008B519E">
        <w:rPr>
          <w:rFonts w:eastAsiaTheme="minorHAnsi"/>
          <w:lang w:eastAsia="en-US"/>
        </w:rPr>
        <w:t>-фото-выставка (фотохудожник А.</w:t>
      </w:r>
      <w:r w:rsidR="00621DE7">
        <w:rPr>
          <w:rFonts w:eastAsiaTheme="minorHAnsi"/>
          <w:lang w:eastAsia="en-US"/>
        </w:rPr>
        <w:t xml:space="preserve"> </w:t>
      </w:r>
      <w:r w:rsidRPr="008B519E">
        <w:rPr>
          <w:rFonts w:eastAsiaTheme="minorHAnsi"/>
          <w:lang w:eastAsia="en-US"/>
        </w:rPr>
        <w:t xml:space="preserve">Липатов), </w:t>
      </w:r>
      <w:proofErr w:type="gramStart"/>
      <w:r w:rsidRPr="008B519E">
        <w:rPr>
          <w:rFonts w:eastAsiaTheme="minorHAnsi"/>
          <w:lang w:eastAsia="en-US"/>
        </w:rPr>
        <w:t>посвященная</w:t>
      </w:r>
      <w:proofErr w:type="gramEnd"/>
      <w:r w:rsidRPr="008B519E">
        <w:rPr>
          <w:rFonts w:eastAsiaTheme="minorHAnsi"/>
          <w:lang w:eastAsia="en-US"/>
        </w:rPr>
        <w:t xml:space="preserve"> детям-инвалидам и бездомным животным, которую посетили 351 человек;</w:t>
      </w:r>
    </w:p>
    <w:p w:rsidR="008B519E" w:rsidRPr="008B519E" w:rsidRDefault="008B519E" w:rsidP="008B519E">
      <w:pPr>
        <w:ind w:firstLine="709"/>
        <w:jc w:val="both"/>
        <w:rPr>
          <w:rFonts w:eastAsiaTheme="minorHAnsi"/>
          <w:lang w:eastAsia="en-US"/>
        </w:rPr>
      </w:pPr>
      <w:r w:rsidRPr="008B519E">
        <w:rPr>
          <w:rFonts w:eastAsiaTheme="minorHAnsi"/>
          <w:lang w:eastAsia="en-US"/>
        </w:rPr>
        <w:t>-городской конкурс рисунков  среди школьников «Великая Победа», посвященный 72-й годовщине Победы в ВОВ — 453 человека;</w:t>
      </w:r>
    </w:p>
    <w:p w:rsidR="008B519E" w:rsidRPr="008B519E" w:rsidRDefault="008B519E" w:rsidP="008B519E">
      <w:pPr>
        <w:ind w:firstLine="709"/>
        <w:jc w:val="both"/>
        <w:rPr>
          <w:rFonts w:eastAsiaTheme="minorHAnsi"/>
          <w:lang w:eastAsia="en-US"/>
        </w:rPr>
      </w:pPr>
      <w:r w:rsidRPr="008B519E">
        <w:rPr>
          <w:rFonts w:eastAsiaTheme="minorHAnsi"/>
          <w:lang w:eastAsia="en-US"/>
        </w:rPr>
        <w:t>-выставка рисунков, посвященная Дню города</w:t>
      </w:r>
      <w:r w:rsidR="0024283D">
        <w:rPr>
          <w:rFonts w:eastAsiaTheme="minorHAnsi"/>
          <w:lang w:eastAsia="en-US"/>
        </w:rPr>
        <w:t xml:space="preserve"> </w:t>
      </w:r>
      <w:r w:rsidRPr="008B519E">
        <w:rPr>
          <w:rFonts w:eastAsiaTheme="minorHAnsi"/>
          <w:lang w:eastAsia="en-US"/>
        </w:rPr>
        <w:t>— 247 человек.</w:t>
      </w:r>
    </w:p>
    <w:p w:rsidR="008B519E" w:rsidRPr="008B519E" w:rsidRDefault="008B519E" w:rsidP="008B519E">
      <w:pPr>
        <w:ind w:firstLine="709"/>
        <w:jc w:val="both"/>
        <w:rPr>
          <w:rFonts w:eastAsiaTheme="minorHAnsi"/>
          <w:lang w:eastAsia="en-US"/>
        </w:rPr>
      </w:pPr>
      <w:proofErr w:type="gramStart"/>
      <w:r w:rsidRPr="008B519E">
        <w:rPr>
          <w:rFonts w:eastAsiaTheme="minorHAnsi"/>
          <w:lang w:eastAsia="en-US"/>
        </w:rPr>
        <w:t>-выставка-конкурс поделок из бросового материала «Береги свою планету, ведь другой на свете нет», посвященная Году экологии в России, которую посетило 1534 человека, и другие</w:t>
      </w:r>
      <w:r w:rsidR="0024283D">
        <w:rPr>
          <w:rFonts w:eastAsiaTheme="minorHAnsi"/>
          <w:lang w:eastAsia="en-US"/>
        </w:rPr>
        <w:t>.</w:t>
      </w:r>
      <w:proofErr w:type="gramEnd"/>
    </w:p>
    <w:p w:rsidR="008B519E" w:rsidRPr="008B519E" w:rsidRDefault="008B519E" w:rsidP="008B519E">
      <w:pPr>
        <w:ind w:firstLine="709"/>
        <w:jc w:val="both"/>
        <w:rPr>
          <w:rFonts w:eastAsiaTheme="minorHAnsi"/>
          <w:lang w:eastAsia="en-US"/>
        </w:rPr>
      </w:pPr>
      <w:r w:rsidRPr="008B519E">
        <w:rPr>
          <w:rFonts w:eastAsiaTheme="minorHAnsi"/>
          <w:lang w:eastAsia="en-US"/>
        </w:rPr>
        <w:t>Для предоставления более качественных услуг в 2017 года в кинотеатре произведен ремонт туалета и установлен  терминал на кассе для оплаты услуг с помощью пластиковых карт. В целях снижения  затрат  заключен договор с новыми агентами, где   возн</w:t>
      </w:r>
      <w:r w:rsidR="0024283D">
        <w:rPr>
          <w:rFonts w:eastAsiaTheme="minorHAnsi"/>
          <w:lang w:eastAsia="en-US"/>
        </w:rPr>
        <w:t xml:space="preserve">аграждение составляет </w:t>
      </w:r>
      <w:r w:rsidRPr="008B519E">
        <w:rPr>
          <w:rFonts w:eastAsiaTheme="minorHAnsi"/>
          <w:lang w:eastAsia="en-US"/>
        </w:rPr>
        <w:t xml:space="preserve">5% от суммы валового сбора.    </w:t>
      </w:r>
    </w:p>
    <w:p w:rsidR="008B519E" w:rsidRPr="008B519E" w:rsidRDefault="008B519E" w:rsidP="008B519E">
      <w:pPr>
        <w:ind w:firstLine="709"/>
        <w:jc w:val="both"/>
        <w:rPr>
          <w:rFonts w:eastAsiaTheme="minorHAnsi"/>
          <w:b/>
          <w:lang w:eastAsia="en-US"/>
        </w:rPr>
      </w:pPr>
      <w:r w:rsidRPr="008B519E">
        <w:rPr>
          <w:rFonts w:eastAsiaTheme="minorHAnsi"/>
          <w:b/>
          <w:lang w:eastAsia="en-US"/>
        </w:rPr>
        <w:t>Организация культурно-досуговых мероприятий</w:t>
      </w:r>
    </w:p>
    <w:p w:rsidR="008B519E" w:rsidRPr="008B519E" w:rsidRDefault="008B519E" w:rsidP="008B519E">
      <w:pPr>
        <w:ind w:firstLine="709"/>
        <w:jc w:val="both"/>
        <w:rPr>
          <w:rFonts w:eastAsiaTheme="minorHAnsi"/>
          <w:lang w:eastAsia="en-US"/>
        </w:rPr>
      </w:pPr>
      <w:r w:rsidRPr="008B519E">
        <w:rPr>
          <w:rFonts w:eastAsiaTheme="minorHAnsi"/>
          <w:lang w:eastAsia="en-US"/>
        </w:rPr>
        <w:t>В отчетный период в городском парке культуры и отдыха:</w:t>
      </w:r>
    </w:p>
    <w:p w:rsidR="008B519E" w:rsidRPr="008B519E" w:rsidRDefault="008B519E" w:rsidP="008B519E">
      <w:pPr>
        <w:ind w:firstLine="709"/>
        <w:jc w:val="both"/>
        <w:rPr>
          <w:rFonts w:eastAsiaTheme="minorHAnsi"/>
          <w:lang w:eastAsia="en-US"/>
        </w:rPr>
      </w:pPr>
      <w:r w:rsidRPr="008B519E">
        <w:rPr>
          <w:rFonts w:eastAsiaTheme="minorHAnsi"/>
          <w:lang w:eastAsia="en-US"/>
        </w:rPr>
        <w:t xml:space="preserve">— в зимний период </w:t>
      </w:r>
      <w:r w:rsidR="00CB1294">
        <w:rPr>
          <w:rFonts w:eastAsiaTheme="minorHAnsi"/>
          <w:lang w:eastAsia="en-US"/>
        </w:rPr>
        <w:t xml:space="preserve">был </w:t>
      </w:r>
      <w:r w:rsidRPr="008B519E">
        <w:rPr>
          <w:rFonts w:eastAsiaTheme="minorHAnsi"/>
          <w:lang w:eastAsia="en-US"/>
        </w:rPr>
        <w:t>оборудован каток, горка, пункт обогрева и проката спортивного инвентаря (тюбинги, коньки, лыжи);</w:t>
      </w:r>
    </w:p>
    <w:p w:rsidR="008B519E" w:rsidRPr="008B519E" w:rsidRDefault="008B519E" w:rsidP="008B519E">
      <w:pPr>
        <w:ind w:firstLine="709"/>
        <w:jc w:val="both"/>
        <w:rPr>
          <w:rFonts w:eastAsiaTheme="minorHAnsi"/>
          <w:lang w:eastAsia="en-US"/>
        </w:rPr>
      </w:pPr>
      <w:proofErr w:type="gramStart"/>
      <w:r w:rsidRPr="008B519E">
        <w:rPr>
          <w:rFonts w:eastAsiaTheme="minorHAnsi"/>
          <w:lang w:eastAsia="en-US"/>
        </w:rPr>
        <w:t>— в летний период</w:t>
      </w:r>
      <w:r w:rsidR="00CB1294">
        <w:rPr>
          <w:rFonts w:eastAsiaTheme="minorHAnsi"/>
          <w:lang w:eastAsia="en-US"/>
        </w:rPr>
        <w:t xml:space="preserve"> было</w:t>
      </w:r>
      <w:r w:rsidRPr="008B519E">
        <w:rPr>
          <w:rFonts w:eastAsiaTheme="minorHAnsi"/>
          <w:lang w:eastAsia="en-US"/>
        </w:rPr>
        <w:t xml:space="preserve"> организовано предоставление услуг парковых аттракционов для организованных групп и населения города (</w:t>
      </w:r>
      <w:r w:rsidR="0024283D">
        <w:rPr>
          <w:rFonts w:eastAsiaTheme="minorHAnsi"/>
          <w:lang w:eastAsia="en-US"/>
        </w:rPr>
        <w:t>б</w:t>
      </w:r>
      <w:r w:rsidRPr="008B519E">
        <w:rPr>
          <w:rFonts w:eastAsiaTheme="minorHAnsi"/>
          <w:lang w:eastAsia="en-US"/>
        </w:rPr>
        <w:t xml:space="preserve">атут 3 ед., </w:t>
      </w:r>
      <w:r w:rsidR="0024283D" w:rsidRPr="008B519E">
        <w:rPr>
          <w:rFonts w:eastAsiaTheme="minorHAnsi"/>
          <w:lang w:eastAsia="en-US"/>
        </w:rPr>
        <w:t>п</w:t>
      </w:r>
      <w:r w:rsidRPr="008B519E">
        <w:rPr>
          <w:rFonts w:eastAsiaTheme="minorHAnsi"/>
          <w:lang w:eastAsia="en-US"/>
        </w:rPr>
        <w:t xml:space="preserve">невматический тир, </w:t>
      </w:r>
      <w:r w:rsidR="0024283D" w:rsidRPr="008B519E">
        <w:rPr>
          <w:rFonts w:eastAsiaTheme="minorHAnsi"/>
          <w:lang w:eastAsia="en-US"/>
        </w:rPr>
        <w:t>л</w:t>
      </w:r>
      <w:r w:rsidRPr="008B519E">
        <w:rPr>
          <w:rFonts w:eastAsiaTheme="minorHAnsi"/>
          <w:lang w:eastAsia="en-US"/>
        </w:rPr>
        <w:t>ошадки механические, электромобили, «Колокольчик», «Солнышко», паровозики 2 ед., русские качели, колесо обозрения, «Орбита», «Оса», карусель «Ветерок», X-</w:t>
      </w:r>
      <w:proofErr w:type="spellStart"/>
      <w:r w:rsidRPr="008B519E">
        <w:rPr>
          <w:rFonts w:eastAsiaTheme="minorHAnsi"/>
          <w:lang w:eastAsia="en-US"/>
        </w:rPr>
        <w:t>box</w:t>
      </w:r>
      <w:proofErr w:type="spellEnd"/>
      <w:r w:rsidRPr="008B519E">
        <w:rPr>
          <w:rFonts w:eastAsiaTheme="minorHAnsi"/>
          <w:lang w:eastAsia="en-US"/>
        </w:rPr>
        <w:t>); пункт проката спортивного инвентаря (велосипеды).</w:t>
      </w:r>
      <w:proofErr w:type="gramEnd"/>
    </w:p>
    <w:p w:rsidR="008B519E" w:rsidRPr="008B519E" w:rsidRDefault="00CB1294" w:rsidP="008B519E">
      <w:pPr>
        <w:ind w:firstLine="709"/>
        <w:jc w:val="both"/>
        <w:rPr>
          <w:rFonts w:eastAsiaTheme="minorHAnsi"/>
          <w:lang w:eastAsia="en-US"/>
        </w:rPr>
      </w:pPr>
      <w:r>
        <w:rPr>
          <w:rFonts w:eastAsiaTheme="minorHAnsi"/>
          <w:lang w:eastAsia="en-US"/>
        </w:rPr>
        <w:t>Был</w:t>
      </w:r>
      <w:r w:rsidR="008B519E" w:rsidRPr="008B519E">
        <w:rPr>
          <w:rFonts w:eastAsiaTheme="minorHAnsi"/>
          <w:lang w:eastAsia="en-US"/>
        </w:rPr>
        <w:t xml:space="preserve"> обнов</w:t>
      </w:r>
      <w:r>
        <w:rPr>
          <w:rFonts w:eastAsiaTheme="minorHAnsi"/>
          <w:lang w:eastAsia="en-US"/>
        </w:rPr>
        <w:t>лен</w:t>
      </w:r>
      <w:r w:rsidR="008B519E" w:rsidRPr="008B519E">
        <w:rPr>
          <w:rFonts w:eastAsiaTheme="minorHAnsi"/>
          <w:lang w:eastAsia="en-US"/>
        </w:rPr>
        <w:t xml:space="preserve"> парк аттракционов </w:t>
      </w:r>
      <w:r>
        <w:rPr>
          <w:rFonts w:eastAsiaTheme="minorHAnsi"/>
          <w:lang w:eastAsia="en-US"/>
        </w:rPr>
        <w:t>и</w:t>
      </w:r>
      <w:r w:rsidR="008B519E" w:rsidRPr="008B519E">
        <w:rPr>
          <w:rFonts w:eastAsiaTheme="minorHAnsi"/>
          <w:lang w:eastAsia="en-US"/>
        </w:rPr>
        <w:t xml:space="preserve"> приобретены: электромобили и веломобили, спортивный батут, а также </w:t>
      </w:r>
      <w:proofErr w:type="spellStart"/>
      <w:r w:rsidR="008B519E" w:rsidRPr="008B519E">
        <w:rPr>
          <w:rFonts w:eastAsiaTheme="minorHAnsi"/>
          <w:lang w:eastAsia="en-US"/>
        </w:rPr>
        <w:t>гироскутеры</w:t>
      </w:r>
      <w:proofErr w:type="spellEnd"/>
      <w:r w:rsidR="0024283D">
        <w:rPr>
          <w:rFonts w:eastAsiaTheme="minorHAnsi"/>
          <w:lang w:eastAsia="en-US"/>
        </w:rPr>
        <w:t>.</w:t>
      </w:r>
      <w:r w:rsidR="008B519E" w:rsidRPr="008B519E">
        <w:rPr>
          <w:rFonts w:eastAsiaTheme="minorHAnsi"/>
          <w:lang w:eastAsia="en-US"/>
        </w:rPr>
        <w:t xml:space="preserve"> </w:t>
      </w:r>
      <w:r w:rsidR="0024283D">
        <w:rPr>
          <w:rFonts w:eastAsiaTheme="minorHAnsi"/>
          <w:lang w:eastAsia="en-US"/>
        </w:rPr>
        <w:t>П</w:t>
      </w:r>
      <w:r w:rsidR="008B519E" w:rsidRPr="008B519E">
        <w:rPr>
          <w:rFonts w:eastAsiaTheme="minorHAnsi"/>
          <w:lang w:eastAsia="en-US"/>
        </w:rPr>
        <w:t>риобретена и смонтирована игровая комната.</w:t>
      </w:r>
    </w:p>
    <w:p w:rsidR="008B519E" w:rsidRPr="008B519E" w:rsidRDefault="008B519E" w:rsidP="008B519E">
      <w:pPr>
        <w:ind w:firstLine="709"/>
        <w:jc w:val="both"/>
        <w:rPr>
          <w:rFonts w:eastAsiaTheme="minorHAnsi"/>
          <w:lang w:eastAsia="en-US"/>
        </w:rPr>
      </w:pPr>
      <w:r w:rsidRPr="008B519E">
        <w:rPr>
          <w:rFonts w:eastAsiaTheme="minorHAnsi"/>
          <w:lang w:eastAsia="en-US"/>
        </w:rPr>
        <w:t>В летний и осенний периоды предоставлялась услуга по организации командной тактической игры «</w:t>
      </w:r>
      <w:proofErr w:type="spellStart"/>
      <w:r w:rsidRPr="008B519E">
        <w:rPr>
          <w:rFonts w:eastAsiaTheme="minorHAnsi"/>
          <w:lang w:eastAsia="en-US"/>
        </w:rPr>
        <w:t>Лазертаг</w:t>
      </w:r>
      <w:proofErr w:type="spellEnd"/>
      <w:r w:rsidRPr="008B519E">
        <w:rPr>
          <w:rFonts w:eastAsiaTheme="minorHAnsi"/>
          <w:lang w:eastAsia="en-US"/>
        </w:rPr>
        <w:t xml:space="preserve">»: установлен баннер, проведена рекламная кампания в социальных сетях. </w:t>
      </w:r>
      <w:r w:rsidR="0024283D">
        <w:rPr>
          <w:rFonts w:eastAsiaTheme="minorHAnsi"/>
          <w:lang w:eastAsia="en-US"/>
        </w:rPr>
        <w:t>За год</w:t>
      </w:r>
      <w:r w:rsidRPr="008B519E">
        <w:rPr>
          <w:rFonts w:eastAsiaTheme="minorHAnsi"/>
          <w:lang w:eastAsia="en-US"/>
        </w:rPr>
        <w:t xml:space="preserve"> проведено 28 игр.</w:t>
      </w:r>
    </w:p>
    <w:p w:rsidR="008B519E" w:rsidRPr="008B519E" w:rsidRDefault="008B519E" w:rsidP="008B519E">
      <w:pPr>
        <w:ind w:firstLine="709"/>
        <w:jc w:val="both"/>
        <w:rPr>
          <w:rFonts w:eastAsiaTheme="minorHAnsi"/>
          <w:lang w:eastAsia="en-US"/>
        </w:rPr>
      </w:pPr>
      <w:r w:rsidRPr="008B519E">
        <w:rPr>
          <w:rFonts w:eastAsiaTheme="minorHAnsi"/>
          <w:lang w:eastAsia="en-US"/>
        </w:rPr>
        <w:t xml:space="preserve"> Всего в отчетном периоде парк посетило 40</w:t>
      </w:r>
      <w:r w:rsidR="00CB1294">
        <w:rPr>
          <w:rFonts w:eastAsiaTheme="minorHAnsi"/>
          <w:lang w:eastAsia="en-US"/>
        </w:rPr>
        <w:t xml:space="preserve"> </w:t>
      </w:r>
      <w:r w:rsidRPr="008B519E">
        <w:rPr>
          <w:rFonts w:eastAsiaTheme="minorHAnsi"/>
          <w:lang w:eastAsia="en-US"/>
        </w:rPr>
        <w:t>047 (2016 г. – 46</w:t>
      </w:r>
      <w:r w:rsidR="00CB1294">
        <w:rPr>
          <w:rFonts w:eastAsiaTheme="minorHAnsi"/>
          <w:lang w:eastAsia="en-US"/>
        </w:rPr>
        <w:t xml:space="preserve"> </w:t>
      </w:r>
      <w:r w:rsidRPr="008B519E">
        <w:rPr>
          <w:rFonts w:eastAsiaTheme="minorHAnsi"/>
          <w:lang w:eastAsia="en-US"/>
        </w:rPr>
        <w:t>538 чел.). Из них 1194 чел. льготной категории (многодетные семьи).</w:t>
      </w:r>
    </w:p>
    <w:p w:rsidR="008B519E" w:rsidRPr="008B519E" w:rsidRDefault="008B519E" w:rsidP="008B519E">
      <w:pPr>
        <w:ind w:firstLine="709"/>
        <w:jc w:val="both"/>
        <w:rPr>
          <w:rFonts w:eastAsiaTheme="minorHAnsi"/>
          <w:lang w:eastAsia="en-US"/>
        </w:rPr>
      </w:pPr>
      <w:r w:rsidRPr="008B519E">
        <w:rPr>
          <w:rFonts w:eastAsiaTheme="minorHAnsi"/>
          <w:lang w:eastAsia="en-US"/>
        </w:rPr>
        <w:t xml:space="preserve"> Для создания благоприятных условий посетителям парка, было заключено                           38 договоров с частными предпринимателями, предприятиями и организациями в сфере торговли и общественного питания, которые осуществляли реализацию попкорна, сладкой ваты, выпечки, шашлыков, горячих и холодных безалкогольных напитков, мороженого, воздушных шаров, игрушек, детской литературы (2016 год — 106 договоров). </w:t>
      </w:r>
    </w:p>
    <w:p w:rsidR="008B519E" w:rsidRPr="008B519E" w:rsidRDefault="008B519E" w:rsidP="008B519E">
      <w:pPr>
        <w:ind w:firstLine="709"/>
        <w:jc w:val="both"/>
        <w:rPr>
          <w:rFonts w:eastAsiaTheme="minorHAnsi"/>
          <w:lang w:eastAsia="en-US"/>
        </w:rPr>
      </w:pPr>
      <w:r w:rsidRPr="008B519E">
        <w:rPr>
          <w:rFonts w:eastAsiaTheme="minorHAnsi"/>
          <w:lang w:eastAsia="en-US"/>
        </w:rPr>
        <w:t>Доход от работы городского парка культуры и отдыха составил (аттракционы, прокат и аренда) 2</w:t>
      </w:r>
      <w:r w:rsidR="00CB1294">
        <w:rPr>
          <w:rFonts w:eastAsiaTheme="minorHAnsi"/>
          <w:lang w:eastAsia="en-US"/>
        </w:rPr>
        <w:t xml:space="preserve"> </w:t>
      </w:r>
      <w:r w:rsidRPr="008B519E">
        <w:rPr>
          <w:rFonts w:eastAsiaTheme="minorHAnsi"/>
          <w:lang w:eastAsia="en-US"/>
        </w:rPr>
        <w:t>712</w:t>
      </w:r>
      <w:r w:rsidR="00CB1294">
        <w:rPr>
          <w:rFonts w:eastAsiaTheme="minorHAnsi"/>
          <w:lang w:eastAsia="en-US"/>
        </w:rPr>
        <w:t xml:space="preserve"> </w:t>
      </w:r>
      <w:r w:rsidRPr="008B519E">
        <w:rPr>
          <w:rFonts w:eastAsiaTheme="minorHAnsi"/>
          <w:lang w:eastAsia="en-US"/>
        </w:rPr>
        <w:t xml:space="preserve">140 руб. </w:t>
      </w:r>
      <w:proofErr w:type="gramStart"/>
      <w:r w:rsidRPr="008B519E">
        <w:rPr>
          <w:rFonts w:eastAsiaTheme="minorHAnsi"/>
          <w:lang w:eastAsia="en-US"/>
        </w:rPr>
        <w:t xml:space="preserve">( </w:t>
      </w:r>
      <w:proofErr w:type="gramEnd"/>
      <w:r w:rsidRPr="008B519E">
        <w:rPr>
          <w:rFonts w:eastAsiaTheme="minorHAnsi"/>
          <w:lang w:eastAsia="en-US"/>
        </w:rPr>
        <w:t>2016 г. – 3</w:t>
      </w:r>
      <w:r w:rsidR="00CB1294">
        <w:rPr>
          <w:rFonts w:eastAsiaTheme="minorHAnsi"/>
          <w:lang w:eastAsia="en-US"/>
        </w:rPr>
        <w:t xml:space="preserve"> </w:t>
      </w:r>
      <w:r w:rsidRPr="008B519E">
        <w:rPr>
          <w:rFonts w:eastAsiaTheme="minorHAnsi"/>
          <w:lang w:eastAsia="en-US"/>
        </w:rPr>
        <w:t>284</w:t>
      </w:r>
      <w:r w:rsidR="00CB1294">
        <w:rPr>
          <w:rFonts w:eastAsiaTheme="minorHAnsi"/>
          <w:lang w:eastAsia="en-US"/>
        </w:rPr>
        <w:t xml:space="preserve"> </w:t>
      </w:r>
      <w:r w:rsidRPr="008B519E">
        <w:rPr>
          <w:rFonts w:eastAsiaTheme="minorHAnsi"/>
          <w:lang w:eastAsia="en-US"/>
        </w:rPr>
        <w:t>730 руб.).</w:t>
      </w:r>
    </w:p>
    <w:p w:rsidR="008B519E" w:rsidRPr="008B519E" w:rsidRDefault="008B519E" w:rsidP="0024283D">
      <w:pPr>
        <w:ind w:firstLine="709"/>
        <w:jc w:val="both"/>
        <w:rPr>
          <w:rFonts w:eastAsiaTheme="minorHAnsi"/>
          <w:lang w:eastAsia="en-US"/>
        </w:rPr>
      </w:pPr>
      <w:r w:rsidRPr="008B519E">
        <w:rPr>
          <w:rFonts w:eastAsiaTheme="minorHAnsi"/>
          <w:lang w:eastAsia="en-US"/>
        </w:rPr>
        <w:t>Снижение количества посетителей, числа заключенных договоров, а также уровня дохода в 2017 году связано с труднодоступностью Городского парка культуры и отдыха в связи с реконструкцией дороги по ул.</w:t>
      </w:r>
      <w:r w:rsidR="0024283D">
        <w:rPr>
          <w:rFonts w:eastAsiaTheme="minorHAnsi"/>
          <w:lang w:eastAsia="en-US"/>
        </w:rPr>
        <w:t xml:space="preserve"> </w:t>
      </w:r>
      <w:r w:rsidRPr="008B519E">
        <w:rPr>
          <w:rFonts w:eastAsiaTheme="minorHAnsi"/>
          <w:lang w:eastAsia="en-US"/>
        </w:rPr>
        <w:t xml:space="preserve">Макаренко.  </w:t>
      </w:r>
    </w:p>
    <w:p w:rsidR="008B519E" w:rsidRPr="008B519E" w:rsidRDefault="008B519E" w:rsidP="008B519E">
      <w:pPr>
        <w:ind w:firstLine="709"/>
        <w:jc w:val="both"/>
        <w:rPr>
          <w:rFonts w:eastAsiaTheme="minorHAnsi"/>
          <w:b/>
          <w:lang w:eastAsia="en-US"/>
        </w:rPr>
      </w:pPr>
      <w:r w:rsidRPr="008B519E">
        <w:rPr>
          <w:rFonts w:eastAsiaTheme="minorHAnsi"/>
          <w:b/>
          <w:lang w:eastAsia="en-US"/>
        </w:rPr>
        <w:t>Клубы «Метроном» и «Юность»</w:t>
      </w:r>
    </w:p>
    <w:p w:rsidR="008B519E" w:rsidRPr="008B519E" w:rsidRDefault="008B519E" w:rsidP="008B519E">
      <w:pPr>
        <w:ind w:firstLine="709"/>
        <w:jc w:val="both"/>
        <w:rPr>
          <w:rFonts w:eastAsiaTheme="minorHAnsi"/>
          <w:lang w:eastAsia="en-US"/>
        </w:rPr>
      </w:pPr>
      <w:r w:rsidRPr="008B519E">
        <w:rPr>
          <w:rFonts w:eastAsiaTheme="minorHAnsi"/>
          <w:lang w:eastAsia="en-US"/>
        </w:rPr>
        <w:t>В отчетном периоде сотрудниками подразделений сферы культуры было проведено всего 309 ед. мероприятий (2016 г. – 209 ед.), из них:</w:t>
      </w:r>
    </w:p>
    <w:p w:rsidR="008B519E" w:rsidRPr="008B519E" w:rsidRDefault="008B519E" w:rsidP="008B519E">
      <w:pPr>
        <w:ind w:firstLine="709"/>
        <w:jc w:val="both"/>
        <w:rPr>
          <w:rFonts w:eastAsiaTheme="minorHAnsi"/>
          <w:lang w:eastAsia="en-US"/>
        </w:rPr>
      </w:pPr>
      <w:r w:rsidRPr="008B519E">
        <w:rPr>
          <w:rFonts w:eastAsiaTheme="minorHAnsi"/>
          <w:lang w:eastAsia="en-US"/>
        </w:rPr>
        <w:t>для детей до 14 лет – 115 ед.;</w:t>
      </w:r>
    </w:p>
    <w:p w:rsidR="008B519E" w:rsidRPr="008B519E" w:rsidRDefault="008B519E" w:rsidP="008B519E">
      <w:pPr>
        <w:ind w:firstLine="709"/>
        <w:jc w:val="both"/>
        <w:rPr>
          <w:rFonts w:eastAsiaTheme="minorHAnsi"/>
          <w:lang w:eastAsia="en-US"/>
        </w:rPr>
      </w:pPr>
      <w:r w:rsidRPr="008B519E">
        <w:rPr>
          <w:rFonts w:eastAsiaTheme="minorHAnsi"/>
          <w:lang w:eastAsia="en-US"/>
        </w:rPr>
        <w:t>для молодежи от 15 до 24 лет – 35 ед.;</w:t>
      </w:r>
    </w:p>
    <w:p w:rsidR="008B519E" w:rsidRPr="008B519E" w:rsidRDefault="008B519E" w:rsidP="008B519E">
      <w:pPr>
        <w:ind w:firstLine="709"/>
        <w:jc w:val="both"/>
        <w:rPr>
          <w:rFonts w:eastAsiaTheme="minorHAnsi"/>
          <w:lang w:eastAsia="en-US"/>
        </w:rPr>
      </w:pPr>
      <w:r w:rsidRPr="008B519E">
        <w:rPr>
          <w:rFonts w:eastAsiaTheme="minorHAnsi"/>
          <w:lang w:eastAsia="en-US"/>
        </w:rPr>
        <w:t xml:space="preserve">для разновозрастной аудитории – 159 ед. </w:t>
      </w:r>
    </w:p>
    <w:p w:rsidR="008B519E" w:rsidRPr="008B519E" w:rsidRDefault="008B519E" w:rsidP="008B519E">
      <w:pPr>
        <w:ind w:firstLine="709"/>
        <w:jc w:val="both"/>
        <w:rPr>
          <w:rFonts w:eastAsiaTheme="minorHAnsi"/>
          <w:lang w:eastAsia="en-US"/>
        </w:rPr>
      </w:pPr>
      <w:r w:rsidRPr="008B519E">
        <w:rPr>
          <w:rFonts w:eastAsiaTheme="minorHAnsi"/>
          <w:lang w:eastAsia="en-US"/>
        </w:rPr>
        <w:t>Всего мероприятия посетило 30</w:t>
      </w:r>
      <w:r w:rsidR="0024283D">
        <w:rPr>
          <w:rFonts w:eastAsiaTheme="minorHAnsi"/>
          <w:lang w:eastAsia="en-US"/>
        </w:rPr>
        <w:t xml:space="preserve"> </w:t>
      </w:r>
      <w:r w:rsidRPr="008B519E">
        <w:rPr>
          <w:rFonts w:eastAsiaTheme="minorHAnsi"/>
          <w:lang w:eastAsia="en-US"/>
        </w:rPr>
        <w:t>813 чел. (2016 г. – 36</w:t>
      </w:r>
      <w:r w:rsidR="0024283D">
        <w:rPr>
          <w:rFonts w:eastAsiaTheme="minorHAnsi"/>
          <w:lang w:eastAsia="en-US"/>
        </w:rPr>
        <w:t xml:space="preserve"> </w:t>
      </w:r>
      <w:r w:rsidRPr="008B519E">
        <w:rPr>
          <w:rFonts w:eastAsiaTheme="minorHAnsi"/>
          <w:lang w:eastAsia="en-US"/>
        </w:rPr>
        <w:t>012 чел.)</w:t>
      </w:r>
    </w:p>
    <w:p w:rsidR="008B519E" w:rsidRPr="008B519E" w:rsidRDefault="008B519E" w:rsidP="008B519E">
      <w:pPr>
        <w:ind w:firstLine="709"/>
        <w:jc w:val="both"/>
        <w:rPr>
          <w:rFonts w:eastAsiaTheme="minorHAnsi"/>
          <w:lang w:eastAsia="en-US"/>
        </w:rPr>
      </w:pPr>
      <w:r w:rsidRPr="008B519E">
        <w:rPr>
          <w:rFonts w:eastAsiaTheme="minorHAnsi"/>
          <w:lang w:eastAsia="en-US"/>
        </w:rPr>
        <w:t>Из общего количества мероприятий платно было проведено – 166 ед. (2016 г. - 61 ед.), которые посетило 4162 чел. (2016 г. – 3</w:t>
      </w:r>
      <w:r w:rsidR="0024283D">
        <w:rPr>
          <w:rFonts w:eastAsiaTheme="minorHAnsi"/>
          <w:lang w:eastAsia="en-US"/>
        </w:rPr>
        <w:t xml:space="preserve"> </w:t>
      </w:r>
      <w:r w:rsidRPr="008B519E">
        <w:rPr>
          <w:rFonts w:eastAsiaTheme="minorHAnsi"/>
          <w:lang w:eastAsia="en-US"/>
        </w:rPr>
        <w:t>054 чел.).</w:t>
      </w:r>
    </w:p>
    <w:p w:rsidR="008B519E" w:rsidRPr="008B519E" w:rsidRDefault="008B519E" w:rsidP="008B519E">
      <w:pPr>
        <w:ind w:firstLine="709"/>
        <w:jc w:val="both"/>
        <w:rPr>
          <w:rFonts w:eastAsiaTheme="minorHAnsi"/>
          <w:lang w:eastAsia="en-US"/>
        </w:rPr>
      </w:pPr>
      <w:r w:rsidRPr="008B519E">
        <w:rPr>
          <w:rFonts w:eastAsiaTheme="minorHAnsi"/>
          <w:lang w:eastAsia="en-US"/>
        </w:rPr>
        <w:t>За 2017 год было проведено различных по формам культурно-досуговых мероприятий по направлениям:</w:t>
      </w:r>
    </w:p>
    <w:p w:rsidR="008B519E" w:rsidRPr="008B519E" w:rsidRDefault="008B519E" w:rsidP="008B519E">
      <w:pPr>
        <w:ind w:firstLine="709"/>
        <w:jc w:val="both"/>
        <w:rPr>
          <w:rFonts w:eastAsiaTheme="minorHAnsi"/>
          <w:lang w:eastAsia="en-US"/>
        </w:rPr>
      </w:pPr>
      <w:r w:rsidRPr="008B519E">
        <w:rPr>
          <w:rFonts w:eastAsiaTheme="minorHAnsi"/>
          <w:lang w:eastAsia="en-US"/>
        </w:rPr>
        <w:t xml:space="preserve">патриотической, гражданской направленности </w:t>
      </w:r>
      <w:r w:rsidR="0024283D">
        <w:rPr>
          <w:rFonts w:eastAsiaTheme="minorHAnsi"/>
          <w:lang w:eastAsia="en-US"/>
        </w:rPr>
        <w:t xml:space="preserve"> -</w:t>
      </w:r>
      <w:r w:rsidR="00913E65">
        <w:rPr>
          <w:rFonts w:eastAsiaTheme="minorHAnsi"/>
          <w:lang w:eastAsia="en-US"/>
        </w:rPr>
        <w:t xml:space="preserve"> </w:t>
      </w:r>
      <w:r w:rsidRPr="008B519E">
        <w:rPr>
          <w:rFonts w:eastAsiaTheme="minorHAnsi"/>
          <w:lang w:eastAsia="en-US"/>
        </w:rPr>
        <w:t>77 ед. (9</w:t>
      </w:r>
      <w:r w:rsidR="0024283D">
        <w:rPr>
          <w:rFonts w:eastAsiaTheme="minorHAnsi"/>
          <w:lang w:eastAsia="en-US"/>
        </w:rPr>
        <w:t xml:space="preserve"> </w:t>
      </w:r>
      <w:r w:rsidRPr="008B519E">
        <w:rPr>
          <w:rFonts w:eastAsiaTheme="minorHAnsi"/>
          <w:lang w:eastAsia="en-US"/>
        </w:rPr>
        <w:t>559 чел.);</w:t>
      </w:r>
    </w:p>
    <w:p w:rsidR="008B519E" w:rsidRPr="008B519E" w:rsidRDefault="0024283D" w:rsidP="008B519E">
      <w:pPr>
        <w:ind w:firstLine="709"/>
        <w:jc w:val="both"/>
        <w:rPr>
          <w:rFonts w:eastAsiaTheme="minorHAnsi"/>
          <w:lang w:eastAsia="en-US"/>
        </w:rPr>
      </w:pPr>
      <w:r>
        <w:rPr>
          <w:rFonts w:eastAsiaTheme="minorHAnsi"/>
          <w:lang w:eastAsia="en-US"/>
        </w:rPr>
        <w:lastRenderedPageBreak/>
        <w:t xml:space="preserve">по </w:t>
      </w:r>
      <w:r w:rsidR="008B519E" w:rsidRPr="008B519E">
        <w:rPr>
          <w:rFonts w:eastAsiaTheme="minorHAnsi"/>
          <w:lang w:eastAsia="en-US"/>
        </w:rPr>
        <w:t xml:space="preserve">противодействию наркозависимости </w:t>
      </w:r>
      <w:r>
        <w:rPr>
          <w:rFonts w:eastAsiaTheme="minorHAnsi"/>
          <w:lang w:eastAsia="en-US"/>
        </w:rPr>
        <w:t xml:space="preserve"> -</w:t>
      </w:r>
      <w:r w:rsidR="00913E65">
        <w:rPr>
          <w:rFonts w:eastAsiaTheme="minorHAnsi"/>
          <w:lang w:eastAsia="en-US"/>
        </w:rPr>
        <w:t xml:space="preserve"> </w:t>
      </w:r>
      <w:r w:rsidR="008B519E" w:rsidRPr="008B519E">
        <w:rPr>
          <w:rFonts w:eastAsiaTheme="minorHAnsi"/>
          <w:lang w:eastAsia="en-US"/>
        </w:rPr>
        <w:t>8 ед. (1792чел.);</w:t>
      </w:r>
    </w:p>
    <w:p w:rsidR="008B519E" w:rsidRPr="008B519E" w:rsidRDefault="008B519E" w:rsidP="008B519E">
      <w:pPr>
        <w:ind w:firstLine="709"/>
        <w:jc w:val="both"/>
        <w:rPr>
          <w:rFonts w:eastAsiaTheme="minorHAnsi"/>
          <w:lang w:eastAsia="en-US"/>
        </w:rPr>
      </w:pPr>
      <w:r w:rsidRPr="008B519E">
        <w:rPr>
          <w:rFonts w:eastAsiaTheme="minorHAnsi"/>
          <w:lang w:eastAsia="en-US"/>
        </w:rPr>
        <w:t xml:space="preserve">способствующих толерантности и формированию единого этнокультурного пространства </w:t>
      </w:r>
      <w:r w:rsidR="0024283D">
        <w:rPr>
          <w:rFonts w:eastAsiaTheme="minorHAnsi"/>
          <w:lang w:eastAsia="en-US"/>
        </w:rPr>
        <w:t xml:space="preserve"> - </w:t>
      </w:r>
      <w:r w:rsidRPr="008B519E">
        <w:rPr>
          <w:rFonts w:eastAsiaTheme="minorHAnsi"/>
          <w:lang w:eastAsia="en-US"/>
        </w:rPr>
        <w:t>22 ед. (4460 чел.);</w:t>
      </w:r>
    </w:p>
    <w:p w:rsidR="008B519E" w:rsidRPr="008B519E" w:rsidRDefault="008B519E" w:rsidP="008B519E">
      <w:pPr>
        <w:ind w:firstLine="709"/>
        <w:jc w:val="both"/>
        <w:rPr>
          <w:rFonts w:eastAsiaTheme="minorHAnsi"/>
          <w:lang w:eastAsia="en-US"/>
        </w:rPr>
      </w:pPr>
      <w:r w:rsidRPr="008B519E">
        <w:rPr>
          <w:rFonts w:eastAsiaTheme="minorHAnsi"/>
          <w:lang w:eastAsia="en-US"/>
        </w:rPr>
        <w:t>по работе с людьми с ограниченными возможностями здоровья</w:t>
      </w:r>
      <w:r w:rsidR="0024283D">
        <w:rPr>
          <w:rFonts w:eastAsiaTheme="minorHAnsi"/>
          <w:lang w:eastAsia="en-US"/>
        </w:rPr>
        <w:t xml:space="preserve"> - </w:t>
      </w:r>
      <w:r w:rsidRPr="008B519E">
        <w:rPr>
          <w:rFonts w:eastAsiaTheme="minorHAnsi"/>
          <w:lang w:eastAsia="en-US"/>
        </w:rPr>
        <w:t xml:space="preserve"> 11 ед.;</w:t>
      </w:r>
    </w:p>
    <w:p w:rsidR="008B519E" w:rsidRPr="008B519E" w:rsidRDefault="008B519E" w:rsidP="008B519E">
      <w:pPr>
        <w:ind w:firstLine="709"/>
        <w:jc w:val="both"/>
        <w:rPr>
          <w:rFonts w:eastAsiaTheme="minorHAnsi"/>
          <w:lang w:eastAsia="en-US"/>
        </w:rPr>
      </w:pPr>
      <w:r w:rsidRPr="008B519E">
        <w:rPr>
          <w:rFonts w:eastAsiaTheme="minorHAnsi"/>
          <w:lang w:eastAsia="en-US"/>
        </w:rPr>
        <w:t xml:space="preserve">по работе с людьми старшего поколения </w:t>
      </w:r>
      <w:r w:rsidR="0024283D">
        <w:rPr>
          <w:rFonts w:eastAsiaTheme="minorHAnsi"/>
          <w:lang w:eastAsia="en-US"/>
        </w:rPr>
        <w:t xml:space="preserve"> - </w:t>
      </w:r>
      <w:r w:rsidRPr="008B519E">
        <w:rPr>
          <w:rFonts w:eastAsiaTheme="minorHAnsi"/>
          <w:lang w:eastAsia="en-US"/>
        </w:rPr>
        <w:t>30 ед. (2</w:t>
      </w:r>
      <w:r w:rsidR="0024283D">
        <w:rPr>
          <w:rFonts w:eastAsiaTheme="minorHAnsi"/>
          <w:lang w:eastAsia="en-US"/>
        </w:rPr>
        <w:t xml:space="preserve"> </w:t>
      </w:r>
      <w:r w:rsidRPr="008B519E">
        <w:rPr>
          <w:rFonts w:eastAsiaTheme="minorHAnsi"/>
          <w:lang w:eastAsia="en-US"/>
        </w:rPr>
        <w:t>792чел.).</w:t>
      </w:r>
    </w:p>
    <w:p w:rsidR="008B519E" w:rsidRPr="008B519E" w:rsidRDefault="008B519E" w:rsidP="008B519E">
      <w:pPr>
        <w:ind w:firstLine="709"/>
        <w:jc w:val="both"/>
        <w:rPr>
          <w:rFonts w:eastAsiaTheme="minorHAnsi"/>
          <w:lang w:eastAsia="en-US"/>
        </w:rPr>
      </w:pPr>
      <w:r w:rsidRPr="008B519E">
        <w:rPr>
          <w:rFonts w:eastAsiaTheme="minorHAnsi"/>
          <w:lang w:eastAsia="en-US"/>
        </w:rPr>
        <w:t>Удельный вес населения, принимающего участие в мероприятиях учреждения 106 % (2016 г.- 124%).</w:t>
      </w:r>
    </w:p>
    <w:p w:rsidR="008B519E" w:rsidRPr="008B519E" w:rsidRDefault="008B519E" w:rsidP="008B519E">
      <w:pPr>
        <w:ind w:firstLine="709"/>
        <w:jc w:val="both"/>
        <w:rPr>
          <w:rFonts w:eastAsiaTheme="minorHAnsi"/>
          <w:lang w:eastAsia="en-US"/>
        </w:rPr>
      </w:pPr>
      <w:r w:rsidRPr="008B519E">
        <w:rPr>
          <w:rFonts w:eastAsiaTheme="minorHAnsi"/>
          <w:lang w:eastAsia="en-US"/>
        </w:rPr>
        <w:t>Доход от деятельности клубов (мероприятия и аренда) 216400 (2016 г. – 385440 руб.).</w:t>
      </w:r>
    </w:p>
    <w:p w:rsidR="008B519E" w:rsidRPr="008B519E" w:rsidRDefault="008B519E" w:rsidP="0024283D">
      <w:pPr>
        <w:ind w:firstLine="709"/>
        <w:jc w:val="both"/>
        <w:rPr>
          <w:rFonts w:eastAsiaTheme="minorHAnsi"/>
          <w:b/>
          <w:lang w:eastAsia="en-US"/>
        </w:rPr>
      </w:pPr>
      <w:r w:rsidRPr="008B519E">
        <w:rPr>
          <w:rFonts w:eastAsiaTheme="minorHAnsi"/>
          <w:b/>
          <w:lang w:eastAsia="en-US"/>
        </w:rPr>
        <w:t>Организация деятельности клубных формирований и коллективов художественной самодеятельности</w:t>
      </w:r>
    </w:p>
    <w:p w:rsidR="008B519E" w:rsidRPr="008B519E" w:rsidRDefault="008B519E" w:rsidP="008B519E">
      <w:pPr>
        <w:ind w:firstLine="709"/>
        <w:jc w:val="both"/>
        <w:rPr>
          <w:rFonts w:eastAsiaTheme="minorHAnsi"/>
          <w:lang w:eastAsia="en-US"/>
        </w:rPr>
      </w:pPr>
      <w:r w:rsidRPr="008B519E">
        <w:rPr>
          <w:rFonts w:eastAsiaTheme="minorHAnsi"/>
          <w:lang w:eastAsia="en-US"/>
        </w:rPr>
        <w:t>В подразделениях Городского центра культуры организована деятельность клубных формирований для различных возрастных и социальных групп, разной жанровой направленности.</w:t>
      </w:r>
    </w:p>
    <w:p w:rsidR="008B519E" w:rsidRPr="008B519E" w:rsidRDefault="008B519E" w:rsidP="008B519E">
      <w:pPr>
        <w:ind w:firstLine="709"/>
        <w:jc w:val="both"/>
        <w:rPr>
          <w:rFonts w:eastAsiaTheme="minorHAnsi"/>
          <w:lang w:eastAsia="en-US"/>
        </w:rPr>
      </w:pPr>
      <w:r w:rsidRPr="008B519E">
        <w:rPr>
          <w:rFonts w:eastAsiaTheme="minorHAnsi"/>
          <w:lang w:eastAsia="en-US"/>
        </w:rPr>
        <w:t>В 2017 году всего клубных формирований 21 ед. (2016 г. –  21 ед.) из них:</w:t>
      </w:r>
    </w:p>
    <w:p w:rsidR="008B519E" w:rsidRPr="008B519E" w:rsidRDefault="008B519E" w:rsidP="008B519E">
      <w:pPr>
        <w:ind w:firstLine="709"/>
        <w:jc w:val="both"/>
        <w:rPr>
          <w:rFonts w:eastAsiaTheme="minorHAnsi"/>
          <w:lang w:eastAsia="en-US"/>
        </w:rPr>
      </w:pPr>
      <w:r w:rsidRPr="008B519E">
        <w:rPr>
          <w:rFonts w:eastAsiaTheme="minorHAnsi"/>
          <w:lang w:eastAsia="en-US"/>
        </w:rPr>
        <w:t>для детей и подростков до 14 лет – 3 ед. (23 чел.);</w:t>
      </w:r>
    </w:p>
    <w:p w:rsidR="008B519E" w:rsidRPr="008B519E" w:rsidRDefault="008B519E" w:rsidP="008B519E">
      <w:pPr>
        <w:ind w:firstLine="709"/>
        <w:jc w:val="both"/>
        <w:rPr>
          <w:rFonts w:eastAsiaTheme="minorHAnsi"/>
          <w:lang w:eastAsia="en-US"/>
        </w:rPr>
      </w:pPr>
      <w:r w:rsidRPr="008B519E">
        <w:rPr>
          <w:rFonts w:eastAsiaTheme="minorHAnsi"/>
          <w:lang w:eastAsia="en-US"/>
        </w:rPr>
        <w:t>для молодежи от 15 до 24 лет – 6 ед. (49 чел.);</w:t>
      </w:r>
    </w:p>
    <w:p w:rsidR="008B519E" w:rsidRPr="008B519E" w:rsidRDefault="008B519E" w:rsidP="008B519E">
      <w:pPr>
        <w:ind w:firstLine="709"/>
        <w:jc w:val="both"/>
        <w:rPr>
          <w:rFonts w:eastAsiaTheme="minorHAnsi"/>
          <w:lang w:eastAsia="en-US"/>
        </w:rPr>
      </w:pPr>
      <w:r w:rsidRPr="008B519E">
        <w:rPr>
          <w:rFonts w:eastAsiaTheme="minorHAnsi"/>
          <w:lang w:eastAsia="en-US"/>
        </w:rPr>
        <w:t>для взрослого населения – 12 ед. (155 чел.);</w:t>
      </w:r>
    </w:p>
    <w:p w:rsidR="008B519E" w:rsidRPr="008B519E" w:rsidRDefault="008B519E" w:rsidP="008B519E">
      <w:pPr>
        <w:ind w:firstLine="709"/>
        <w:jc w:val="both"/>
        <w:rPr>
          <w:rFonts w:eastAsiaTheme="minorHAnsi"/>
          <w:lang w:eastAsia="en-US"/>
        </w:rPr>
      </w:pPr>
      <w:r w:rsidRPr="008B519E">
        <w:rPr>
          <w:rFonts w:eastAsiaTheme="minorHAnsi"/>
          <w:lang w:eastAsia="en-US"/>
        </w:rPr>
        <w:t xml:space="preserve">Из общего числа формирований, клубных формирований: </w:t>
      </w:r>
    </w:p>
    <w:p w:rsidR="008B519E" w:rsidRPr="008B519E" w:rsidRDefault="008B519E" w:rsidP="008B519E">
      <w:pPr>
        <w:ind w:firstLine="709"/>
        <w:jc w:val="both"/>
        <w:rPr>
          <w:rFonts w:eastAsiaTheme="minorHAnsi"/>
          <w:lang w:eastAsia="en-US"/>
        </w:rPr>
      </w:pPr>
      <w:r w:rsidRPr="008B519E">
        <w:rPr>
          <w:rFonts w:eastAsiaTheme="minorHAnsi"/>
          <w:lang w:eastAsia="en-US"/>
        </w:rPr>
        <w:t>Вокального творчества – 8 ед. (52 чел.);</w:t>
      </w:r>
    </w:p>
    <w:p w:rsidR="008B519E" w:rsidRPr="008B519E" w:rsidRDefault="008B519E" w:rsidP="008B519E">
      <w:pPr>
        <w:ind w:firstLine="709"/>
        <w:jc w:val="both"/>
        <w:rPr>
          <w:rFonts w:eastAsiaTheme="minorHAnsi"/>
          <w:lang w:eastAsia="en-US"/>
        </w:rPr>
      </w:pPr>
      <w:proofErr w:type="gramStart"/>
      <w:r w:rsidRPr="008B519E">
        <w:rPr>
          <w:rFonts w:eastAsiaTheme="minorHAnsi"/>
          <w:lang w:eastAsia="en-US"/>
        </w:rPr>
        <w:t>Хореографические</w:t>
      </w:r>
      <w:proofErr w:type="gramEnd"/>
      <w:r w:rsidRPr="008B519E">
        <w:rPr>
          <w:rFonts w:eastAsiaTheme="minorHAnsi"/>
          <w:lang w:eastAsia="en-US"/>
        </w:rPr>
        <w:t xml:space="preserve"> – 4 ед. (38 чел.);</w:t>
      </w:r>
    </w:p>
    <w:p w:rsidR="008B519E" w:rsidRPr="008B519E" w:rsidRDefault="008B519E" w:rsidP="008B519E">
      <w:pPr>
        <w:ind w:firstLine="709"/>
        <w:jc w:val="both"/>
        <w:rPr>
          <w:rFonts w:eastAsiaTheme="minorHAnsi"/>
          <w:lang w:eastAsia="en-US"/>
        </w:rPr>
      </w:pPr>
      <w:r w:rsidRPr="008B519E">
        <w:rPr>
          <w:rFonts w:eastAsiaTheme="minorHAnsi"/>
          <w:lang w:eastAsia="en-US"/>
        </w:rPr>
        <w:t>Этнической направленности — 2 ед. (33 чел.)</w:t>
      </w:r>
    </w:p>
    <w:p w:rsidR="008B519E" w:rsidRPr="008B519E" w:rsidRDefault="008B519E" w:rsidP="008B519E">
      <w:pPr>
        <w:ind w:firstLine="709"/>
        <w:jc w:val="both"/>
        <w:rPr>
          <w:rFonts w:eastAsiaTheme="minorHAnsi"/>
          <w:lang w:eastAsia="en-US"/>
        </w:rPr>
      </w:pPr>
      <w:r w:rsidRPr="008B519E">
        <w:rPr>
          <w:rFonts w:eastAsiaTheme="minorHAnsi"/>
          <w:lang w:eastAsia="en-US"/>
        </w:rPr>
        <w:t>Студия огненных искусств – 1 ед. (22 чел.)</w:t>
      </w:r>
    </w:p>
    <w:p w:rsidR="008B519E" w:rsidRPr="008B519E" w:rsidRDefault="008B519E" w:rsidP="008B519E">
      <w:pPr>
        <w:ind w:firstLine="709"/>
        <w:jc w:val="both"/>
        <w:rPr>
          <w:rFonts w:eastAsiaTheme="minorHAnsi"/>
          <w:lang w:eastAsia="en-US"/>
        </w:rPr>
      </w:pPr>
      <w:r w:rsidRPr="008B519E">
        <w:rPr>
          <w:rFonts w:eastAsiaTheme="minorHAnsi"/>
          <w:lang w:eastAsia="en-US"/>
        </w:rPr>
        <w:t>Пролонгированы соглашения с общественными объединениями, социальными учреждениями, иными учреждениями о сотрудничестве в области культуры, физической культуры и спорта, профилактики безнадзорности и правонарушений несовершеннолет</w:t>
      </w:r>
      <w:r w:rsidR="0024283D">
        <w:rPr>
          <w:rFonts w:eastAsiaTheme="minorHAnsi"/>
          <w:lang w:eastAsia="en-US"/>
        </w:rPr>
        <w:t>них</w:t>
      </w:r>
      <w:r w:rsidRPr="008B519E">
        <w:rPr>
          <w:rFonts w:eastAsiaTheme="minorHAnsi"/>
          <w:lang w:eastAsia="en-US"/>
        </w:rPr>
        <w:t>.</w:t>
      </w:r>
    </w:p>
    <w:p w:rsidR="008B519E" w:rsidRPr="008B519E" w:rsidRDefault="008B519E" w:rsidP="008B519E">
      <w:pPr>
        <w:ind w:firstLine="709"/>
        <w:jc w:val="both"/>
        <w:rPr>
          <w:rFonts w:eastAsiaTheme="minorHAnsi"/>
          <w:lang w:eastAsia="en-US"/>
        </w:rPr>
      </w:pPr>
      <w:r w:rsidRPr="008B519E">
        <w:rPr>
          <w:rFonts w:eastAsiaTheme="minorHAnsi"/>
          <w:lang w:eastAsia="en-US"/>
        </w:rPr>
        <w:t xml:space="preserve">В рамках деятельности по профилактике безнадзорности и правонарушений несовершеннолетних </w:t>
      </w:r>
      <w:proofErr w:type="gramStart"/>
      <w:r w:rsidRPr="008B519E">
        <w:rPr>
          <w:rFonts w:eastAsiaTheme="minorHAnsi"/>
          <w:lang w:eastAsia="en-US"/>
        </w:rPr>
        <w:t>согласно</w:t>
      </w:r>
      <w:proofErr w:type="gramEnd"/>
      <w:r w:rsidRPr="008B519E">
        <w:rPr>
          <w:rFonts w:eastAsiaTheme="minorHAnsi"/>
          <w:lang w:eastAsia="en-US"/>
        </w:rPr>
        <w:t xml:space="preserve"> межведомственного плана работы с учащимися школ и несовершеннолетними, находящимися в социально опасном положении, сотрудниками учреждения провод</w:t>
      </w:r>
      <w:r w:rsidR="00D93EAE">
        <w:rPr>
          <w:rFonts w:eastAsiaTheme="minorHAnsi"/>
          <w:lang w:eastAsia="en-US"/>
        </w:rPr>
        <w:t>ились</w:t>
      </w:r>
      <w:r w:rsidRPr="008B519E">
        <w:rPr>
          <w:rFonts w:eastAsiaTheme="minorHAnsi"/>
          <w:lang w:eastAsia="en-US"/>
        </w:rPr>
        <w:t xml:space="preserve"> мероприятия с детьми данной категории (за 2017 год — 39 ед. мероприятий, 355 чел.). </w:t>
      </w:r>
      <w:proofErr w:type="gramStart"/>
      <w:r w:rsidRPr="008B519E">
        <w:rPr>
          <w:rFonts w:eastAsiaTheme="minorHAnsi"/>
          <w:lang w:eastAsia="en-US"/>
        </w:rPr>
        <w:t>Трудоустроены</w:t>
      </w:r>
      <w:proofErr w:type="gramEnd"/>
      <w:r w:rsidRPr="008B519E">
        <w:rPr>
          <w:rFonts w:eastAsiaTheme="minorHAnsi"/>
          <w:lang w:eastAsia="en-US"/>
        </w:rPr>
        <w:t xml:space="preserve"> 355 человека. С участием детей и подростков данной категории работа</w:t>
      </w:r>
      <w:r w:rsidR="00D93EAE">
        <w:rPr>
          <w:rFonts w:eastAsiaTheme="minorHAnsi"/>
          <w:lang w:eastAsia="en-US"/>
        </w:rPr>
        <w:t>ли</w:t>
      </w:r>
      <w:r w:rsidRPr="008B519E">
        <w:rPr>
          <w:rFonts w:eastAsiaTheme="minorHAnsi"/>
          <w:lang w:eastAsia="en-US"/>
        </w:rPr>
        <w:t xml:space="preserve"> два клубных формирования «Орфей» и «Горизонт».</w:t>
      </w:r>
    </w:p>
    <w:p w:rsidR="008B519E" w:rsidRPr="008B519E" w:rsidRDefault="008B519E" w:rsidP="008B519E">
      <w:pPr>
        <w:ind w:firstLine="709"/>
        <w:jc w:val="both"/>
        <w:rPr>
          <w:rFonts w:eastAsiaTheme="minorHAnsi"/>
          <w:lang w:eastAsia="en-US"/>
        </w:rPr>
      </w:pPr>
      <w:r w:rsidRPr="008B519E">
        <w:rPr>
          <w:rFonts w:eastAsiaTheme="minorHAnsi"/>
          <w:lang w:eastAsia="en-US"/>
        </w:rPr>
        <w:t>Участников клубных формирований всего 254 чел. (2016 г. – 222 чел.). Все клубные формирования работа</w:t>
      </w:r>
      <w:r w:rsidR="00D93EAE">
        <w:rPr>
          <w:rFonts w:eastAsiaTheme="minorHAnsi"/>
          <w:lang w:eastAsia="en-US"/>
        </w:rPr>
        <w:t>ли</w:t>
      </w:r>
      <w:r w:rsidRPr="008B519E">
        <w:rPr>
          <w:rFonts w:eastAsiaTheme="minorHAnsi"/>
          <w:lang w:eastAsia="en-US"/>
        </w:rPr>
        <w:t xml:space="preserve"> на бесплатной основе.</w:t>
      </w:r>
    </w:p>
    <w:p w:rsidR="008B519E" w:rsidRPr="008B519E" w:rsidRDefault="008B519E" w:rsidP="008B519E">
      <w:pPr>
        <w:ind w:firstLine="709"/>
        <w:jc w:val="both"/>
        <w:rPr>
          <w:rFonts w:eastAsiaTheme="minorHAnsi"/>
          <w:lang w:eastAsia="en-US"/>
        </w:rPr>
      </w:pPr>
      <w:r w:rsidRPr="008B519E">
        <w:rPr>
          <w:rFonts w:eastAsiaTheme="minorHAnsi"/>
          <w:lang w:eastAsia="en-US"/>
        </w:rPr>
        <w:t>Доля детей, привлекаемых к участию в творческих мероприятиях, от общего числа детей 102 %  (2016 г. – 96%).</w:t>
      </w:r>
    </w:p>
    <w:p w:rsidR="008B519E" w:rsidRPr="008B519E" w:rsidRDefault="008B519E" w:rsidP="008B519E">
      <w:pPr>
        <w:ind w:firstLine="709"/>
        <w:jc w:val="both"/>
        <w:rPr>
          <w:rFonts w:eastAsiaTheme="minorHAnsi"/>
          <w:b/>
          <w:lang w:eastAsia="en-US"/>
        </w:rPr>
      </w:pPr>
      <w:r w:rsidRPr="008B519E">
        <w:rPr>
          <w:rFonts w:eastAsiaTheme="minorHAnsi"/>
          <w:b/>
          <w:lang w:eastAsia="en-US"/>
        </w:rPr>
        <w:t xml:space="preserve">Полномочия муниципального бюджетного учреждения «Городской центр культуры и спорта» в сфере  </w:t>
      </w:r>
      <w:r w:rsidR="0024283D">
        <w:rPr>
          <w:rFonts w:eastAsiaTheme="minorHAnsi"/>
          <w:b/>
          <w:lang w:eastAsia="en-US"/>
        </w:rPr>
        <w:t>с</w:t>
      </w:r>
      <w:r w:rsidRPr="008B519E">
        <w:rPr>
          <w:rFonts w:eastAsiaTheme="minorHAnsi"/>
          <w:b/>
          <w:lang w:eastAsia="en-US"/>
        </w:rPr>
        <w:t>порта.</w:t>
      </w:r>
    </w:p>
    <w:p w:rsidR="008B519E" w:rsidRPr="008B519E" w:rsidRDefault="008B519E" w:rsidP="0024283D">
      <w:pPr>
        <w:ind w:firstLine="709"/>
        <w:jc w:val="both"/>
        <w:rPr>
          <w:rFonts w:eastAsiaTheme="minorHAnsi"/>
          <w:lang w:eastAsia="en-US"/>
        </w:rPr>
      </w:pPr>
      <w:proofErr w:type="gramStart"/>
      <w:r w:rsidRPr="008B519E">
        <w:rPr>
          <w:rFonts w:eastAsiaTheme="minorHAnsi"/>
          <w:lang w:eastAsia="en-US"/>
        </w:rPr>
        <w:t>Спортивная и физкультурно - массовая работа в городском поселении Советский в отчетный период строил</w:t>
      </w:r>
      <w:r w:rsidR="00D93EAE">
        <w:rPr>
          <w:rFonts w:eastAsiaTheme="minorHAnsi"/>
          <w:lang w:eastAsia="en-US"/>
        </w:rPr>
        <w:t xml:space="preserve">ась на основании утвержденного </w:t>
      </w:r>
      <w:r w:rsidRPr="008B519E">
        <w:rPr>
          <w:rFonts w:eastAsiaTheme="minorHAnsi"/>
          <w:lang w:eastAsia="en-US"/>
        </w:rPr>
        <w:t xml:space="preserve">плана организации  физкультурно - массовых, спортивно-оздоровительных мероприятий, в соответствии с  планами Департамента физической культуры и спорта ХМАО–Югры, Департамента социального развития Советского района, </w:t>
      </w:r>
      <w:r w:rsidR="0024283D">
        <w:rPr>
          <w:rFonts w:eastAsiaTheme="minorHAnsi"/>
          <w:lang w:eastAsia="en-US"/>
        </w:rPr>
        <w:t>о</w:t>
      </w:r>
      <w:r w:rsidRPr="008B519E">
        <w:rPr>
          <w:rFonts w:eastAsiaTheme="minorHAnsi"/>
          <w:lang w:eastAsia="en-US"/>
        </w:rPr>
        <w:t xml:space="preserve">тдела по вопросам культуры, спорта и по работе с детьми и молодёжью </w:t>
      </w:r>
      <w:r w:rsidR="0024283D">
        <w:rPr>
          <w:rFonts w:eastAsiaTheme="minorHAnsi"/>
          <w:lang w:eastAsia="en-US"/>
        </w:rPr>
        <w:t>а</w:t>
      </w:r>
      <w:r w:rsidRPr="008B519E">
        <w:rPr>
          <w:rFonts w:eastAsiaTheme="minorHAnsi"/>
          <w:lang w:eastAsia="en-US"/>
        </w:rPr>
        <w:t>дминистрации г</w:t>
      </w:r>
      <w:r w:rsidR="0024283D">
        <w:rPr>
          <w:rFonts w:eastAsiaTheme="minorHAnsi"/>
          <w:lang w:eastAsia="en-US"/>
        </w:rPr>
        <w:t>ородского поселения</w:t>
      </w:r>
      <w:r w:rsidRPr="008B519E">
        <w:rPr>
          <w:rFonts w:eastAsiaTheme="minorHAnsi"/>
          <w:lang w:eastAsia="en-US"/>
        </w:rPr>
        <w:t xml:space="preserve">  Советский.</w:t>
      </w:r>
      <w:proofErr w:type="gramEnd"/>
    </w:p>
    <w:p w:rsidR="008B519E" w:rsidRPr="008B519E" w:rsidRDefault="008B519E" w:rsidP="008B519E">
      <w:pPr>
        <w:ind w:firstLine="709"/>
        <w:jc w:val="both"/>
        <w:rPr>
          <w:rFonts w:eastAsiaTheme="minorHAnsi"/>
          <w:lang w:eastAsia="en-US"/>
        </w:rPr>
      </w:pPr>
      <w:r w:rsidRPr="008B519E">
        <w:rPr>
          <w:rFonts w:eastAsiaTheme="minorHAnsi"/>
          <w:lang w:eastAsia="en-US"/>
        </w:rPr>
        <w:t>Реализацию основных полномочий в сфере физической культуры и спорта в МБУ «Городской центр культуры и спорта» осуществля</w:t>
      </w:r>
      <w:r w:rsidR="00D93EAE">
        <w:rPr>
          <w:rFonts w:eastAsiaTheme="minorHAnsi"/>
          <w:lang w:eastAsia="en-US"/>
        </w:rPr>
        <w:t>ли</w:t>
      </w:r>
      <w:r w:rsidRPr="008B519E">
        <w:rPr>
          <w:rFonts w:eastAsiaTheme="minorHAnsi"/>
          <w:lang w:eastAsia="en-US"/>
        </w:rPr>
        <w:t xml:space="preserve"> спортивные комплексы: </w:t>
      </w:r>
      <w:proofErr w:type="gramStart"/>
      <w:r w:rsidRPr="008B519E">
        <w:rPr>
          <w:rFonts w:eastAsiaTheme="minorHAnsi"/>
          <w:lang w:eastAsia="en-US"/>
        </w:rPr>
        <w:t>с</w:t>
      </w:r>
      <w:proofErr w:type="gramEnd"/>
      <w:r w:rsidRPr="008B519E">
        <w:rPr>
          <w:rFonts w:eastAsiaTheme="minorHAnsi"/>
          <w:lang w:eastAsia="en-US"/>
        </w:rPr>
        <w:t>/к «Дорожник», с/к «Ратибор», с/к «Кедр».</w:t>
      </w:r>
    </w:p>
    <w:p w:rsidR="0024283D" w:rsidRDefault="008B519E" w:rsidP="008B519E">
      <w:pPr>
        <w:ind w:firstLine="709"/>
        <w:jc w:val="both"/>
        <w:rPr>
          <w:rFonts w:eastAsiaTheme="minorHAnsi"/>
          <w:lang w:eastAsia="en-US"/>
        </w:rPr>
      </w:pPr>
      <w:r w:rsidRPr="008B519E">
        <w:rPr>
          <w:rFonts w:eastAsiaTheme="minorHAnsi"/>
          <w:lang w:eastAsia="en-US"/>
        </w:rPr>
        <w:t>В целях формирования здорового образа жизни, сотрудники учреждения провод</w:t>
      </w:r>
      <w:r w:rsidR="00D93EAE">
        <w:rPr>
          <w:rFonts w:eastAsiaTheme="minorHAnsi"/>
          <w:lang w:eastAsia="en-US"/>
        </w:rPr>
        <w:t>или</w:t>
      </w:r>
      <w:r w:rsidRPr="008B519E">
        <w:rPr>
          <w:rFonts w:eastAsiaTheme="minorHAnsi"/>
          <w:lang w:eastAsia="en-US"/>
        </w:rPr>
        <w:t xml:space="preserve"> активную  работу по привлечению детей различного возраста  к занятиям физической культурой и массовыми видами спорта. Доля детей в возрасте от 6 до 16 лет, занимающихся физической культурой и спортом, составляет 11,4 % от общей </w:t>
      </w:r>
      <w:r w:rsidRPr="008B519E">
        <w:rPr>
          <w:rFonts w:eastAsiaTheme="minorHAnsi"/>
          <w:lang w:eastAsia="en-US"/>
        </w:rPr>
        <w:lastRenderedPageBreak/>
        <w:t>численности детей в городе. Согласно единому плану организации физкультурно - массовой работы на территории города с учреждениями дошкольного и школьного образования провод</w:t>
      </w:r>
      <w:r w:rsidR="00D93EAE">
        <w:rPr>
          <w:rFonts w:eastAsiaTheme="minorHAnsi"/>
          <w:lang w:eastAsia="en-US"/>
        </w:rPr>
        <w:t>ились</w:t>
      </w:r>
      <w:r w:rsidRPr="008B519E">
        <w:rPr>
          <w:rFonts w:eastAsiaTheme="minorHAnsi"/>
          <w:lang w:eastAsia="en-US"/>
        </w:rPr>
        <w:t xml:space="preserve"> физкультурно - массовые мероприятия.      </w:t>
      </w:r>
    </w:p>
    <w:p w:rsidR="008B519E" w:rsidRPr="008B519E" w:rsidRDefault="008B519E" w:rsidP="0024283D">
      <w:pPr>
        <w:jc w:val="center"/>
        <w:rPr>
          <w:rFonts w:eastAsiaTheme="minorHAnsi"/>
          <w:lang w:eastAsia="en-US"/>
        </w:rPr>
      </w:pPr>
      <w:r w:rsidRPr="008B519E">
        <w:rPr>
          <w:rFonts w:eastAsiaTheme="minorHAnsi"/>
          <w:lang w:eastAsia="en-US"/>
        </w:rPr>
        <w:t xml:space="preserve">Численность систематически </w:t>
      </w:r>
      <w:proofErr w:type="gramStart"/>
      <w:r w:rsidRPr="008B519E">
        <w:rPr>
          <w:rFonts w:eastAsiaTheme="minorHAnsi"/>
          <w:lang w:eastAsia="en-US"/>
        </w:rPr>
        <w:t>занимающихся</w:t>
      </w:r>
      <w:proofErr w:type="gramEnd"/>
      <w:r w:rsidRPr="008B519E">
        <w:rPr>
          <w:rFonts w:eastAsiaTheme="minorHAnsi"/>
          <w:lang w:eastAsia="en-US"/>
        </w:rPr>
        <w:t xml:space="preserve"> физической культурой и спортом</w:t>
      </w:r>
    </w:p>
    <w:p w:rsidR="008B519E" w:rsidRPr="008B519E" w:rsidRDefault="008B519E" w:rsidP="0024283D">
      <w:pPr>
        <w:jc w:val="center"/>
        <w:rPr>
          <w:rFonts w:eastAsiaTheme="minorHAnsi"/>
          <w:lang w:eastAsia="en-US"/>
        </w:rPr>
      </w:pPr>
      <w:r w:rsidRPr="008B519E">
        <w:rPr>
          <w:rFonts w:eastAsiaTheme="minorHAnsi"/>
          <w:lang w:eastAsia="en-US"/>
        </w:rPr>
        <w:t>(по категориям)</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95"/>
        <w:gridCol w:w="2097"/>
        <w:gridCol w:w="2271"/>
        <w:gridCol w:w="2271"/>
      </w:tblGrid>
      <w:tr w:rsidR="008B519E" w:rsidRPr="008B519E" w:rsidTr="00D93EAE">
        <w:tc>
          <w:tcPr>
            <w:tcW w:w="2995" w:type="dxa"/>
            <w:tcBorders>
              <w:top w:val="single" w:sz="4" w:space="0" w:color="auto"/>
              <w:left w:val="single" w:sz="4" w:space="0" w:color="auto"/>
              <w:bottom w:val="single" w:sz="4" w:space="0" w:color="auto"/>
              <w:right w:val="single" w:sz="4" w:space="0" w:color="auto"/>
            </w:tcBorders>
            <w:hideMark/>
          </w:tcPr>
          <w:p w:rsidR="008B519E" w:rsidRPr="008B519E" w:rsidRDefault="008B519E" w:rsidP="008B519E">
            <w:pPr>
              <w:ind w:firstLine="709"/>
              <w:jc w:val="both"/>
              <w:rPr>
                <w:rFonts w:eastAsiaTheme="minorHAnsi"/>
                <w:lang w:eastAsia="en-US"/>
              </w:rPr>
            </w:pPr>
            <w:r w:rsidRPr="008B519E">
              <w:rPr>
                <w:rFonts w:eastAsiaTheme="minorHAnsi"/>
                <w:lang w:eastAsia="en-US"/>
              </w:rPr>
              <w:t>категории</w:t>
            </w:r>
          </w:p>
        </w:tc>
        <w:tc>
          <w:tcPr>
            <w:tcW w:w="2097" w:type="dxa"/>
            <w:tcBorders>
              <w:top w:val="single" w:sz="4" w:space="0" w:color="auto"/>
              <w:left w:val="single" w:sz="4" w:space="0" w:color="auto"/>
              <w:bottom w:val="single" w:sz="4" w:space="0" w:color="auto"/>
              <w:right w:val="single" w:sz="4" w:space="0" w:color="auto"/>
            </w:tcBorders>
            <w:hideMark/>
          </w:tcPr>
          <w:p w:rsidR="008B519E" w:rsidRPr="008B519E" w:rsidRDefault="008B519E" w:rsidP="008B519E">
            <w:pPr>
              <w:ind w:firstLine="709"/>
              <w:jc w:val="both"/>
              <w:rPr>
                <w:rFonts w:eastAsiaTheme="minorHAnsi"/>
                <w:lang w:eastAsia="en-US"/>
              </w:rPr>
            </w:pPr>
            <w:r w:rsidRPr="008B519E">
              <w:rPr>
                <w:rFonts w:eastAsiaTheme="minorHAnsi"/>
                <w:lang w:eastAsia="en-US"/>
              </w:rPr>
              <w:t>2015</w:t>
            </w:r>
          </w:p>
        </w:tc>
        <w:tc>
          <w:tcPr>
            <w:tcW w:w="2271" w:type="dxa"/>
            <w:tcBorders>
              <w:top w:val="single" w:sz="4" w:space="0" w:color="auto"/>
              <w:left w:val="single" w:sz="4" w:space="0" w:color="auto"/>
              <w:bottom w:val="single" w:sz="4" w:space="0" w:color="auto"/>
              <w:right w:val="single" w:sz="4" w:space="0" w:color="auto"/>
            </w:tcBorders>
            <w:hideMark/>
          </w:tcPr>
          <w:p w:rsidR="008B519E" w:rsidRPr="008B519E" w:rsidRDefault="008B519E" w:rsidP="008B519E">
            <w:pPr>
              <w:ind w:firstLine="709"/>
              <w:jc w:val="both"/>
              <w:rPr>
                <w:rFonts w:eastAsiaTheme="minorHAnsi"/>
                <w:lang w:eastAsia="en-US"/>
              </w:rPr>
            </w:pPr>
            <w:r w:rsidRPr="008B519E">
              <w:rPr>
                <w:rFonts w:eastAsiaTheme="minorHAnsi"/>
                <w:lang w:eastAsia="en-US"/>
              </w:rPr>
              <w:t>2016</w:t>
            </w:r>
          </w:p>
        </w:tc>
        <w:tc>
          <w:tcPr>
            <w:tcW w:w="2271" w:type="dxa"/>
            <w:tcBorders>
              <w:top w:val="single" w:sz="4" w:space="0" w:color="auto"/>
              <w:left w:val="single" w:sz="4" w:space="0" w:color="auto"/>
              <w:bottom w:val="single" w:sz="4" w:space="0" w:color="auto"/>
              <w:right w:val="single" w:sz="4" w:space="0" w:color="auto"/>
            </w:tcBorders>
            <w:hideMark/>
          </w:tcPr>
          <w:p w:rsidR="008B519E" w:rsidRPr="008B519E" w:rsidRDefault="008B519E" w:rsidP="008B519E">
            <w:pPr>
              <w:ind w:firstLine="709"/>
              <w:jc w:val="both"/>
              <w:rPr>
                <w:rFonts w:eastAsiaTheme="minorHAnsi"/>
                <w:lang w:eastAsia="en-US"/>
              </w:rPr>
            </w:pPr>
            <w:r w:rsidRPr="008B519E">
              <w:rPr>
                <w:rFonts w:eastAsiaTheme="minorHAnsi"/>
                <w:lang w:eastAsia="en-US"/>
              </w:rPr>
              <w:t>2017</w:t>
            </w:r>
          </w:p>
        </w:tc>
      </w:tr>
      <w:tr w:rsidR="008B519E" w:rsidRPr="008B519E" w:rsidTr="00D93EAE">
        <w:tc>
          <w:tcPr>
            <w:tcW w:w="2995" w:type="dxa"/>
            <w:tcBorders>
              <w:top w:val="single" w:sz="4" w:space="0" w:color="auto"/>
              <w:left w:val="single" w:sz="4" w:space="0" w:color="auto"/>
              <w:bottom w:val="single" w:sz="4" w:space="0" w:color="auto"/>
              <w:right w:val="single" w:sz="4" w:space="0" w:color="auto"/>
            </w:tcBorders>
            <w:hideMark/>
          </w:tcPr>
          <w:p w:rsidR="008B519E" w:rsidRPr="008B519E" w:rsidRDefault="008B519E" w:rsidP="0024283D">
            <w:pPr>
              <w:jc w:val="center"/>
              <w:rPr>
                <w:rFonts w:eastAsiaTheme="minorHAnsi"/>
                <w:lang w:eastAsia="en-US"/>
              </w:rPr>
            </w:pPr>
            <w:r w:rsidRPr="008B519E">
              <w:rPr>
                <w:rFonts w:eastAsiaTheme="minorHAnsi"/>
                <w:lang w:eastAsia="en-US"/>
              </w:rPr>
              <w:t>Учащихся / чел.</w:t>
            </w:r>
          </w:p>
        </w:tc>
        <w:tc>
          <w:tcPr>
            <w:tcW w:w="2097" w:type="dxa"/>
            <w:tcBorders>
              <w:top w:val="single" w:sz="4" w:space="0" w:color="auto"/>
              <w:left w:val="single" w:sz="4" w:space="0" w:color="auto"/>
              <w:bottom w:val="single" w:sz="4" w:space="0" w:color="auto"/>
              <w:right w:val="single" w:sz="4" w:space="0" w:color="auto"/>
            </w:tcBorders>
            <w:hideMark/>
          </w:tcPr>
          <w:p w:rsidR="008B519E" w:rsidRPr="008B519E" w:rsidRDefault="008B519E" w:rsidP="0024283D">
            <w:pPr>
              <w:jc w:val="center"/>
              <w:rPr>
                <w:rFonts w:eastAsiaTheme="minorHAnsi"/>
                <w:lang w:eastAsia="en-US"/>
              </w:rPr>
            </w:pPr>
            <w:r w:rsidRPr="008B519E">
              <w:rPr>
                <w:rFonts w:eastAsiaTheme="minorHAnsi"/>
                <w:lang w:eastAsia="en-US"/>
              </w:rPr>
              <w:t>557</w:t>
            </w:r>
          </w:p>
        </w:tc>
        <w:tc>
          <w:tcPr>
            <w:tcW w:w="2271" w:type="dxa"/>
            <w:tcBorders>
              <w:top w:val="single" w:sz="4" w:space="0" w:color="auto"/>
              <w:left w:val="single" w:sz="4" w:space="0" w:color="auto"/>
              <w:bottom w:val="single" w:sz="4" w:space="0" w:color="auto"/>
              <w:right w:val="single" w:sz="4" w:space="0" w:color="auto"/>
            </w:tcBorders>
            <w:hideMark/>
          </w:tcPr>
          <w:p w:rsidR="008B519E" w:rsidRPr="008B519E" w:rsidRDefault="008B519E" w:rsidP="0024283D">
            <w:pPr>
              <w:jc w:val="center"/>
              <w:rPr>
                <w:rFonts w:eastAsiaTheme="minorHAnsi"/>
                <w:lang w:eastAsia="en-US"/>
              </w:rPr>
            </w:pPr>
            <w:r w:rsidRPr="008B519E">
              <w:rPr>
                <w:rFonts w:eastAsiaTheme="minorHAnsi"/>
                <w:lang w:eastAsia="en-US"/>
              </w:rPr>
              <w:t>415</w:t>
            </w:r>
          </w:p>
        </w:tc>
        <w:tc>
          <w:tcPr>
            <w:tcW w:w="2271" w:type="dxa"/>
            <w:tcBorders>
              <w:top w:val="single" w:sz="4" w:space="0" w:color="auto"/>
              <w:left w:val="single" w:sz="4" w:space="0" w:color="auto"/>
              <w:bottom w:val="single" w:sz="4" w:space="0" w:color="auto"/>
              <w:right w:val="single" w:sz="4" w:space="0" w:color="auto"/>
            </w:tcBorders>
            <w:hideMark/>
          </w:tcPr>
          <w:p w:rsidR="008B519E" w:rsidRPr="008B519E" w:rsidRDefault="008B519E" w:rsidP="0024283D">
            <w:pPr>
              <w:jc w:val="center"/>
              <w:rPr>
                <w:rFonts w:eastAsiaTheme="minorHAnsi"/>
                <w:lang w:eastAsia="en-US"/>
              </w:rPr>
            </w:pPr>
            <w:r w:rsidRPr="008B519E">
              <w:rPr>
                <w:rFonts w:eastAsiaTheme="minorHAnsi"/>
                <w:lang w:eastAsia="en-US"/>
              </w:rPr>
              <w:t>407</w:t>
            </w:r>
          </w:p>
        </w:tc>
      </w:tr>
      <w:tr w:rsidR="008B519E" w:rsidRPr="008B519E" w:rsidTr="00D93EAE">
        <w:tc>
          <w:tcPr>
            <w:tcW w:w="2995" w:type="dxa"/>
            <w:tcBorders>
              <w:top w:val="single" w:sz="4" w:space="0" w:color="auto"/>
              <w:left w:val="single" w:sz="4" w:space="0" w:color="auto"/>
              <w:bottom w:val="single" w:sz="4" w:space="0" w:color="auto"/>
              <w:right w:val="single" w:sz="4" w:space="0" w:color="auto"/>
            </w:tcBorders>
            <w:hideMark/>
          </w:tcPr>
          <w:p w:rsidR="008B519E" w:rsidRPr="008B519E" w:rsidRDefault="008B519E" w:rsidP="0024283D">
            <w:pPr>
              <w:jc w:val="center"/>
              <w:rPr>
                <w:rFonts w:eastAsiaTheme="minorHAnsi"/>
                <w:lang w:eastAsia="en-US"/>
              </w:rPr>
            </w:pPr>
            <w:r w:rsidRPr="008B519E">
              <w:rPr>
                <w:rFonts w:eastAsiaTheme="minorHAnsi"/>
                <w:lang w:eastAsia="en-US"/>
              </w:rPr>
              <w:t>Женщин / чел.</w:t>
            </w:r>
          </w:p>
        </w:tc>
        <w:tc>
          <w:tcPr>
            <w:tcW w:w="2097" w:type="dxa"/>
            <w:tcBorders>
              <w:top w:val="single" w:sz="4" w:space="0" w:color="auto"/>
              <w:left w:val="single" w:sz="4" w:space="0" w:color="auto"/>
              <w:bottom w:val="single" w:sz="4" w:space="0" w:color="auto"/>
              <w:right w:val="single" w:sz="4" w:space="0" w:color="auto"/>
            </w:tcBorders>
            <w:hideMark/>
          </w:tcPr>
          <w:p w:rsidR="008B519E" w:rsidRPr="008B519E" w:rsidRDefault="008B519E" w:rsidP="0024283D">
            <w:pPr>
              <w:jc w:val="center"/>
              <w:rPr>
                <w:rFonts w:eastAsiaTheme="minorHAnsi"/>
                <w:lang w:eastAsia="en-US"/>
              </w:rPr>
            </w:pPr>
            <w:r w:rsidRPr="008B519E">
              <w:rPr>
                <w:rFonts w:eastAsiaTheme="minorHAnsi"/>
                <w:lang w:eastAsia="en-US"/>
              </w:rPr>
              <w:t>372</w:t>
            </w:r>
          </w:p>
        </w:tc>
        <w:tc>
          <w:tcPr>
            <w:tcW w:w="2271" w:type="dxa"/>
            <w:tcBorders>
              <w:top w:val="single" w:sz="4" w:space="0" w:color="auto"/>
              <w:left w:val="single" w:sz="4" w:space="0" w:color="auto"/>
              <w:bottom w:val="single" w:sz="4" w:space="0" w:color="auto"/>
              <w:right w:val="single" w:sz="4" w:space="0" w:color="auto"/>
            </w:tcBorders>
            <w:hideMark/>
          </w:tcPr>
          <w:p w:rsidR="008B519E" w:rsidRPr="008B519E" w:rsidRDefault="008B519E" w:rsidP="0024283D">
            <w:pPr>
              <w:jc w:val="center"/>
              <w:rPr>
                <w:rFonts w:eastAsiaTheme="minorHAnsi"/>
                <w:lang w:eastAsia="en-US"/>
              </w:rPr>
            </w:pPr>
            <w:r w:rsidRPr="008B519E">
              <w:rPr>
                <w:rFonts w:eastAsiaTheme="minorHAnsi"/>
                <w:lang w:eastAsia="en-US"/>
              </w:rPr>
              <w:t>209</w:t>
            </w:r>
          </w:p>
        </w:tc>
        <w:tc>
          <w:tcPr>
            <w:tcW w:w="2271" w:type="dxa"/>
            <w:tcBorders>
              <w:top w:val="single" w:sz="4" w:space="0" w:color="auto"/>
              <w:left w:val="single" w:sz="4" w:space="0" w:color="auto"/>
              <w:bottom w:val="single" w:sz="4" w:space="0" w:color="auto"/>
              <w:right w:val="single" w:sz="4" w:space="0" w:color="auto"/>
            </w:tcBorders>
            <w:hideMark/>
          </w:tcPr>
          <w:p w:rsidR="008B519E" w:rsidRPr="008B519E" w:rsidRDefault="008B519E" w:rsidP="0024283D">
            <w:pPr>
              <w:jc w:val="center"/>
              <w:rPr>
                <w:rFonts w:eastAsiaTheme="minorHAnsi"/>
                <w:lang w:eastAsia="en-US"/>
              </w:rPr>
            </w:pPr>
            <w:r w:rsidRPr="008B519E">
              <w:rPr>
                <w:rFonts w:eastAsiaTheme="minorHAnsi"/>
                <w:lang w:eastAsia="en-US"/>
              </w:rPr>
              <w:t>205</w:t>
            </w:r>
          </w:p>
        </w:tc>
      </w:tr>
      <w:tr w:rsidR="008B519E" w:rsidRPr="008B519E" w:rsidTr="00D93EAE">
        <w:tc>
          <w:tcPr>
            <w:tcW w:w="2995" w:type="dxa"/>
            <w:tcBorders>
              <w:top w:val="single" w:sz="4" w:space="0" w:color="auto"/>
              <w:left w:val="single" w:sz="4" w:space="0" w:color="auto"/>
              <w:bottom w:val="single" w:sz="4" w:space="0" w:color="auto"/>
              <w:right w:val="single" w:sz="4" w:space="0" w:color="auto"/>
            </w:tcBorders>
            <w:hideMark/>
          </w:tcPr>
          <w:p w:rsidR="008B519E" w:rsidRPr="008B519E" w:rsidRDefault="008B519E" w:rsidP="0024283D">
            <w:pPr>
              <w:jc w:val="center"/>
              <w:rPr>
                <w:rFonts w:eastAsiaTheme="minorHAnsi"/>
                <w:lang w:eastAsia="en-US"/>
              </w:rPr>
            </w:pPr>
            <w:r w:rsidRPr="008B519E">
              <w:rPr>
                <w:rFonts w:eastAsiaTheme="minorHAnsi"/>
                <w:lang w:eastAsia="en-US"/>
              </w:rPr>
              <w:t>Инвалиды / чел</w:t>
            </w:r>
          </w:p>
        </w:tc>
        <w:tc>
          <w:tcPr>
            <w:tcW w:w="2097" w:type="dxa"/>
            <w:tcBorders>
              <w:top w:val="single" w:sz="4" w:space="0" w:color="auto"/>
              <w:left w:val="single" w:sz="4" w:space="0" w:color="auto"/>
              <w:bottom w:val="single" w:sz="4" w:space="0" w:color="auto"/>
              <w:right w:val="single" w:sz="4" w:space="0" w:color="auto"/>
            </w:tcBorders>
            <w:hideMark/>
          </w:tcPr>
          <w:p w:rsidR="008B519E" w:rsidRPr="008B519E" w:rsidRDefault="008B519E" w:rsidP="0024283D">
            <w:pPr>
              <w:jc w:val="center"/>
              <w:rPr>
                <w:rFonts w:eastAsiaTheme="minorHAnsi"/>
                <w:lang w:eastAsia="en-US"/>
              </w:rPr>
            </w:pPr>
            <w:r w:rsidRPr="008B519E">
              <w:rPr>
                <w:rFonts w:eastAsiaTheme="minorHAnsi"/>
                <w:lang w:eastAsia="en-US"/>
              </w:rPr>
              <w:t>10</w:t>
            </w:r>
          </w:p>
        </w:tc>
        <w:tc>
          <w:tcPr>
            <w:tcW w:w="2271" w:type="dxa"/>
            <w:tcBorders>
              <w:top w:val="single" w:sz="4" w:space="0" w:color="auto"/>
              <w:left w:val="single" w:sz="4" w:space="0" w:color="auto"/>
              <w:bottom w:val="single" w:sz="4" w:space="0" w:color="auto"/>
              <w:right w:val="single" w:sz="4" w:space="0" w:color="auto"/>
            </w:tcBorders>
            <w:hideMark/>
          </w:tcPr>
          <w:p w:rsidR="008B519E" w:rsidRPr="008B519E" w:rsidRDefault="008B519E" w:rsidP="0024283D">
            <w:pPr>
              <w:jc w:val="center"/>
              <w:rPr>
                <w:rFonts w:eastAsiaTheme="minorHAnsi"/>
                <w:lang w:eastAsia="en-US"/>
              </w:rPr>
            </w:pPr>
            <w:r w:rsidRPr="008B519E">
              <w:rPr>
                <w:rFonts w:eastAsiaTheme="minorHAnsi"/>
                <w:lang w:eastAsia="en-US"/>
              </w:rPr>
              <w:t>9</w:t>
            </w:r>
          </w:p>
        </w:tc>
        <w:tc>
          <w:tcPr>
            <w:tcW w:w="2271" w:type="dxa"/>
            <w:tcBorders>
              <w:top w:val="single" w:sz="4" w:space="0" w:color="auto"/>
              <w:left w:val="single" w:sz="4" w:space="0" w:color="auto"/>
              <w:bottom w:val="single" w:sz="4" w:space="0" w:color="auto"/>
              <w:right w:val="single" w:sz="4" w:space="0" w:color="auto"/>
            </w:tcBorders>
            <w:hideMark/>
          </w:tcPr>
          <w:p w:rsidR="008B519E" w:rsidRPr="008B519E" w:rsidRDefault="008B519E" w:rsidP="0024283D">
            <w:pPr>
              <w:jc w:val="center"/>
              <w:rPr>
                <w:rFonts w:eastAsiaTheme="minorHAnsi"/>
                <w:lang w:eastAsia="en-US"/>
              </w:rPr>
            </w:pPr>
            <w:r w:rsidRPr="008B519E">
              <w:rPr>
                <w:rFonts w:eastAsiaTheme="minorHAnsi"/>
                <w:lang w:eastAsia="en-US"/>
              </w:rPr>
              <w:t>17</w:t>
            </w:r>
          </w:p>
        </w:tc>
      </w:tr>
      <w:tr w:rsidR="008B519E" w:rsidRPr="008B519E" w:rsidTr="00D93EAE">
        <w:tc>
          <w:tcPr>
            <w:tcW w:w="2995" w:type="dxa"/>
            <w:tcBorders>
              <w:top w:val="single" w:sz="4" w:space="0" w:color="auto"/>
              <w:left w:val="single" w:sz="4" w:space="0" w:color="auto"/>
              <w:bottom w:val="single" w:sz="4" w:space="0" w:color="auto"/>
              <w:right w:val="single" w:sz="4" w:space="0" w:color="auto"/>
            </w:tcBorders>
            <w:hideMark/>
          </w:tcPr>
          <w:p w:rsidR="008B519E" w:rsidRPr="008B519E" w:rsidRDefault="008B519E" w:rsidP="0024283D">
            <w:pPr>
              <w:jc w:val="center"/>
              <w:rPr>
                <w:rFonts w:eastAsiaTheme="minorHAnsi"/>
                <w:lang w:eastAsia="en-US"/>
              </w:rPr>
            </w:pPr>
            <w:r w:rsidRPr="008B519E">
              <w:rPr>
                <w:rFonts w:eastAsiaTheme="minorHAnsi"/>
                <w:lang w:eastAsia="en-US"/>
              </w:rPr>
              <w:t>Всего занимающихся /чел.</w:t>
            </w:r>
          </w:p>
        </w:tc>
        <w:tc>
          <w:tcPr>
            <w:tcW w:w="2097" w:type="dxa"/>
            <w:tcBorders>
              <w:top w:val="single" w:sz="4" w:space="0" w:color="auto"/>
              <w:left w:val="single" w:sz="4" w:space="0" w:color="auto"/>
              <w:bottom w:val="single" w:sz="4" w:space="0" w:color="auto"/>
              <w:right w:val="single" w:sz="4" w:space="0" w:color="auto"/>
            </w:tcBorders>
            <w:hideMark/>
          </w:tcPr>
          <w:p w:rsidR="008B519E" w:rsidRPr="008B519E" w:rsidRDefault="008B519E" w:rsidP="0024283D">
            <w:pPr>
              <w:jc w:val="center"/>
              <w:rPr>
                <w:rFonts w:eastAsiaTheme="minorHAnsi"/>
                <w:lang w:eastAsia="en-US"/>
              </w:rPr>
            </w:pPr>
            <w:r w:rsidRPr="008B519E">
              <w:rPr>
                <w:rFonts w:eastAsiaTheme="minorHAnsi"/>
                <w:lang w:eastAsia="en-US"/>
              </w:rPr>
              <w:t>1162</w:t>
            </w:r>
          </w:p>
        </w:tc>
        <w:tc>
          <w:tcPr>
            <w:tcW w:w="2271" w:type="dxa"/>
            <w:tcBorders>
              <w:top w:val="single" w:sz="4" w:space="0" w:color="auto"/>
              <w:left w:val="single" w:sz="4" w:space="0" w:color="auto"/>
              <w:bottom w:val="single" w:sz="4" w:space="0" w:color="auto"/>
              <w:right w:val="single" w:sz="4" w:space="0" w:color="auto"/>
            </w:tcBorders>
            <w:hideMark/>
          </w:tcPr>
          <w:p w:rsidR="008B519E" w:rsidRPr="008B519E" w:rsidRDefault="008B519E" w:rsidP="0024283D">
            <w:pPr>
              <w:jc w:val="center"/>
              <w:rPr>
                <w:rFonts w:eastAsiaTheme="minorHAnsi"/>
                <w:lang w:eastAsia="en-US"/>
              </w:rPr>
            </w:pPr>
            <w:r w:rsidRPr="008B519E">
              <w:rPr>
                <w:rFonts w:eastAsiaTheme="minorHAnsi"/>
                <w:lang w:eastAsia="en-US"/>
              </w:rPr>
              <w:t>1040</w:t>
            </w:r>
          </w:p>
        </w:tc>
        <w:tc>
          <w:tcPr>
            <w:tcW w:w="2271" w:type="dxa"/>
            <w:tcBorders>
              <w:top w:val="single" w:sz="4" w:space="0" w:color="auto"/>
              <w:left w:val="single" w:sz="4" w:space="0" w:color="auto"/>
              <w:bottom w:val="single" w:sz="4" w:space="0" w:color="auto"/>
              <w:right w:val="single" w:sz="4" w:space="0" w:color="auto"/>
            </w:tcBorders>
            <w:hideMark/>
          </w:tcPr>
          <w:p w:rsidR="008B519E" w:rsidRPr="008B519E" w:rsidRDefault="008B519E" w:rsidP="0024283D">
            <w:pPr>
              <w:jc w:val="center"/>
              <w:rPr>
                <w:rFonts w:eastAsiaTheme="minorHAnsi"/>
                <w:lang w:eastAsia="en-US"/>
              </w:rPr>
            </w:pPr>
            <w:r w:rsidRPr="008B519E">
              <w:rPr>
                <w:rFonts w:eastAsiaTheme="minorHAnsi"/>
                <w:lang w:eastAsia="en-US"/>
              </w:rPr>
              <w:t>1050</w:t>
            </w:r>
          </w:p>
        </w:tc>
      </w:tr>
    </w:tbl>
    <w:p w:rsidR="008B519E" w:rsidRPr="008B519E" w:rsidRDefault="008B519E" w:rsidP="0024283D">
      <w:pPr>
        <w:jc w:val="center"/>
        <w:rPr>
          <w:rFonts w:eastAsiaTheme="minorHAnsi"/>
          <w:lang w:eastAsia="en-US"/>
        </w:rPr>
      </w:pPr>
      <w:r w:rsidRPr="008B519E">
        <w:rPr>
          <w:rFonts w:eastAsiaTheme="minorHAnsi"/>
          <w:lang w:eastAsia="en-US"/>
        </w:rPr>
        <w:t xml:space="preserve">Численность систематически </w:t>
      </w:r>
      <w:proofErr w:type="gramStart"/>
      <w:r w:rsidRPr="008B519E">
        <w:rPr>
          <w:rFonts w:eastAsiaTheme="minorHAnsi"/>
          <w:lang w:eastAsia="en-US"/>
        </w:rPr>
        <w:t>занимающихся</w:t>
      </w:r>
      <w:proofErr w:type="gramEnd"/>
      <w:r w:rsidRPr="008B519E">
        <w:rPr>
          <w:rFonts w:eastAsiaTheme="minorHAnsi"/>
          <w:lang w:eastAsia="en-US"/>
        </w:rPr>
        <w:t xml:space="preserve"> физической культурой и спортом</w:t>
      </w:r>
    </w:p>
    <w:p w:rsidR="008B519E" w:rsidRPr="008B519E" w:rsidRDefault="008B519E" w:rsidP="0024283D">
      <w:pPr>
        <w:jc w:val="center"/>
        <w:rPr>
          <w:rFonts w:eastAsiaTheme="minorHAnsi"/>
          <w:lang w:eastAsia="en-US"/>
        </w:rPr>
      </w:pPr>
      <w:r w:rsidRPr="008B519E">
        <w:rPr>
          <w:rFonts w:eastAsiaTheme="minorHAnsi"/>
          <w:lang w:eastAsia="en-US"/>
        </w:rPr>
        <w:t>(по видам спорта)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7"/>
        <w:gridCol w:w="2173"/>
        <w:gridCol w:w="2268"/>
        <w:gridCol w:w="2268"/>
      </w:tblGrid>
      <w:tr w:rsidR="00621DE7" w:rsidRPr="008B519E" w:rsidTr="00621DE7">
        <w:tc>
          <w:tcPr>
            <w:tcW w:w="2897" w:type="dxa"/>
            <w:tcBorders>
              <w:top w:val="single" w:sz="4" w:space="0" w:color="auto"/>
              <w:left w:val="single" w:sz="4" w:space="0" w:color="auto"/>
              <w:bottom w:val="single" w:sz="4" w:space="0" w:color="auto"/>
              <w:right w:val="single" w:sz="4" w:space="0" w:color="auto"/>
            </w:tcBorders>
            <w:hideMark/>
          </w:tcPr>
          <w:p w:rsidR="00621DE7" w:rsidRPr="008B519E" w:rsidRDefault="00621DE7" w:rsidP="008B519E">
            <w:pPr>
              <w:ind w:firstLine="709"/>
              <w:jc w:val="both"/>
              <w:rPr>
                <w:rFonts w:eastAsiaTheme="minorHAnsi"/>
                <w:lang w:eastAsia="en-US"/>
              </w:rPr>
            </w:pPr>
            <w:r w:rsidRPr="008B519E">
              <w:rPr>
                <w:rFonts w:eastAsiaTheme="minorHAnsi"/>
                <w:lang w:eastAsia="en-US"/>
              </w:rPr>
              <w:t>Виды спорта</w:t>
            </w:r>
          </w:p>
        </w:tc>
        <w:tc>
          <w:tcPr>
            <w:tcW w:w="6709" w:type="dxa"/>
            <w:gridSpan w:val="3"/>
            <w:tcBorders>
              <w:top w:val="single" w:sz="4" w:space="0" w:color="auto"/>
              <w:left w:val="single" w:sz="4" w:space="0" w:color="auto"/>
              <w:bottom w:val="single" w:sz="4" w:space="0" w:color="auto"/>
              <w:right w:val="single" w:sz="4" w:space="0" w:color="auto"/>
            </w:tcBorders>
            <w:hideMark/>
          </w:tcPr>
          <w:p w:rsidR="00621DE7" w:rsidRPr="008B519E" w:rsidRDefault="00621DE7" w:rsidP="008B519E">
            <w:pPr>
              <w:ind w:firstLine="709"/>
              <w:jc w:val="both"/>
              <w:rPr>
                <w:rFonts w:eastAsiaTheme="minorHAnsi"/>
                <w:lang w:eastAsia="en-US"/>
              </w:rPr>
            </w:pPr>
            <w:r w:rsidRPr="008B519E">
              <w:rPr>
                <w:rFonts w:eastAsiaTheme="minorHAnsi"/>
                <w:lang w:eastAsia="en-US"/>
              </w:rPr>
              <w:t>Количество занимающихся / чел.</w:t>
            </w:r>
          </w:p>
        </w:tc>
      </w:tr>
      <w:tr w:rsidR="00621DE7" w:rsidRPr="008B519E" w:rsidTr="00621DE7">
        <w:tc>
          <w:tcPr>
            <w:tcW w:w="2897" w:type="dxa"/>
            <w:tcBorders>
              <w:top w:val="single" w:sz="4" w:space="0" w:color="auto"/>
              <w:left w:val="single" w:sz="4" w:space="0" w:color="auto"/>
              <w:bottom w:val="single" w:sz="4" w:space="0" w:color="auto"/>
              <w:right w:val="single" w:sz="4" w:space="0" w:color="auto"/>
            </w:tcBorders>
          </w:tcPr>
          <w:p w:rsidR="00621DE7" w:rsidRPr="008B519E" w:rsidRDefault="00621DE7" w:rsidP="008B519E">
            <w:pPr>
              <w:ind w:firstLine="709"/>
              <w:jc w:val="both"/>
              <w:rPr>
                <w:rFonts w:eastAsiaTheme="minorHAnsi"/>
                <w:lang w:eastAsia="en-US"/>
              </w:rPr>
            </w:pPr>
          </w:p>
        </w:tc>
        <w:tc>
          <w:tcPr>
            <w:tcW w:w="2173" w:type="dxa"/>
            <w:tcBorders>
              <w:top w:val="single" w:sz="4" w:space="0" w:color="auto"/>
              <w:left w:val="single" w:sz="4" w:space="0" w:color="auto"/>
              <w:bottom w:val="single" w:sz="4" w:space="0" w:color="auto"/>
              <w:right w:val="single" w:sz="4" w:space="0" w:color="auto"/>
            </w:tcBorders>
            <w:hideMark/>
          </w:tcPr>
          <w:p w:rsidR="00621DE7" w:rsidRPr="008B519E" w:rsidRDefault="00621DE7" w:rsidP="008B519E">
            <w:pPr>
              <w:ind w:firstLine="709"/>
              <w:jc w:val="both"/>
              <w:rPr>
                <w:rFonts w:eastAsiaTheme="minorHAnsi"/>
                <w:lang w:eastAsia="en-US"/>
              </w:rPr>
            </w:pPr>
            <w:r w:rsidRPr="008B519E">
              <w:rPr>
                <w:rFonts w:eastAsiaTheme="minorHAnsi"/>
                <w:lang w:eastAsia="en-US"/>
              </w:rPr>
              <w:t>2015г.</w:t>
            </w:r>
          </w:p>
        </w:tc>
        <w:tc>
          <w:tcPr>
            <w:tcW w:w="2268" w:type="dxa"/>
            <w:tcBorders>
              <w:top w:val="single" w:sz="4" w:space="0" w:color="auto"/>
              <w:left w:val="single" w:sz="4" w:space="0" w:color="auto"/>
              <w:bottom w:val="single" w:sz="4" w:space="0" w:color="auto"/>
              <w:right w:val="single" w:sz="4" w:space="0" w:color="auto"/>
            </w:tcBorders>
            <w:hideMark/>
          </w:tcPr>
          <w:p w:rsidR="00621DE7" w:rsidRPr="008B519E" w:rsidRDefault="00621DE7" w:rsidP="008B519E">
            <w:pPr>
              <w:ind w:firstLine="709"/>
              <w:jc w:val="both"/>
              <w:rPr>
                <w:rFonts w:eastAsiaTheme="minorHAnsi"/>
                <w:lang w:eastAsia="en-US"/>
              </w:rPr>
            </w:pPr>
            <w:smartTag w:uri="urn:schemas-microsoft-com:office:smarttags" w:element="metricconverter">
              <w:smartTagPr>
                <w:attr w:name="ProductID" w:val="72 кг"/>
              </w:smartTagPr>
              <w:r w:rsidRPr="008B519E">
                <w:rPr>
                  <w:rFonts w:eastAsiaTheme="minorHAnsi"/>
                  <w:lang w:eastAsia="en-US"/>
                </w:rPr>
                <w:t>2016 г</w:t>
              </w:r>
            </w:smartTag>
            <w:r w:rsidRPr="008B519E">
              <w:rPr>
                <w:rFonts w:eastAsiaTheme="minorHAnsi"/>
                <w:lang w:eastAsia="en-US"/>
              </w:rPr>
              <w:t>.</w:t>
            </w:r>
          </w:p>
        </w:tc>
        <w:tc>
          <w:tcPr>
            <w:tcW w:w="2268" w:type="dxa"/>
            <w:tcBorders>
              <w:top w:val="single" w:sz="4" w:space="0" w:color="auto"/>
              <w:left w:val="single" w:sz="4" w:space="0" w:color="auto"/>
              <w:bottom w:val="single" w:sz="4" w:space="0" w:color="auto"/>
              <w:right w:val="single" w:sz="4" w:space="0" w:color="auto"/>
            </w:tcBorders>
            <w:hideMark/>
          </w:tcPr>
          <w:p w:rsidR="00621DE7" w:rsidRPr="008B519E" w:rsidRDefault="00621DE7" w:rsidP="008B519E">
            <w:pPr>
              <w:ind w:firstLine="709"/>
              <w:jc w:val="both"/>
              <w:rPr>
                <w:rFonts w:eastAsiaTheme="minorHAnsi"/>
                <w:lang w:eastAsia="en-US"/>
              </w:rPr>
            </w:pPr>
            <w:smartTag w:uri="urn:schemas-microsoft-com:office:smarttags" w:element="metricconverter">
              <w:smartTagPr>
                <w:attr w:name="ProductID" w:val="2017 г"/>
              </w:smartTagPr>
              <w:r w:rsidRPr="008B519E">
                <w:rPr>
                  <w:rFonts w:eastAsiaTheme="minorHAnsi"/>
                  <w:lang w:eastAsia="en-US"/>
                </w:rPr>
                <w:t>2017 г</w:t>
              </w:r>
            </w:smartTag>
            <w:r w:rsidRPr="008B519E">
              <w:rPr>
                <w:rFonts w:eastAsiaTheme="minorHAnsi"/>
                <w:lang w:eastAsia="en-US"/>
              </w:rPr>
              <w:t>.</w:t>
            </w:r>
          </w:p>
        </w:tc>
      </w:tr>
      <w:tr w:rsidR="00621DE7" w:rsidRPr="008B519E" w:rsidTr="00621DE7">
        <w:tc>
          <w:tcPr>
            <w:tcW w:w="2897" w:type="dxa"/>
            <w:tcBorders>
              <w:top w:val="single" w:sz="4" w:space="0" w:color="auto"/>
              <w:left w:val="single" w:sz="4" w:space="0" w:color="auto"/>
              <w:bottom w:val="single" w:sz="4" w:space="0" w:color="auto"/>
              <w:right w:val="single" w:sz="4" w:space="0" w:color="auto"/>
            </w:tcBorders>
            <w:hideMark/>
          </w:tcPr>
          <w:p w:rsidR="00621DE7" w:rsidRPr="008B519E" w:rsidRDefault="00621DE7" w:rsidP="00D93EAE">
            <w:pPr>
              <w:rPr>
                <w:rFonts w:eastAsiaTheme="minorHAnsi"/>
                <w:lang w:eastAsia="en-US"/>
              </w:rPr>
            </w:pPr>
            <w:proofErr w:type="spellStart"/>
            <w:r w:rsidRPr="008B519E">
              <w:rPr>
                <w:rFonts w:eastAsiaTheme="minorHAnsi"/>
                <w:lang w:eastAsia="en-US"/>
              </w:rPr>
              <w:t>Армспорт</w:t>
            </w:r>
            <w:proofErr w:type="spellEnd"/>
          </w:p>
        </w:tc>
        <w:tc>
          <w:tcPr>
            <w:tcW w:w="2173" w:type="dxa"/>
            <w:tcBorders>
              <w:top w:val="single" w:sz="4" w:space="0" w:color="auto"/>
              <w:left w:val="single" w:sz="4" w:space="0" w:color="auto"/>
              <w:bottom w:val="single" w:sz="4" w:space="0" w:color="auto"/>
              <w:right w:val="single" w:sz="4" w:space="0" w:color="auto"/>
            </w:tcBorders>
            <w:hideMark/>
          </w:tcPr>
          <w:p w:rsidR="00621DE7" w:rsidRPr="008B519E" w:rsidRDefault="00621DE7" w:rsidP="00D93EAE">
            <w:pPr>
              <w:jc w:val="center"/>
              <w:rPr>
                <w:rFonts w:eastAsiaTheme="minorHAnsi"/>
                <w:lang w:eastAsia="en-US"/>
              </w:rPr>
            </w:pPr>
            <w:r w:rsidRPr="008B519E">
              <w:rPr>
                <w:rFonts w:eastAsiaTheme="minorHAnsi"/>
                <w:lang w:eastAsia="en-US"/>
              </w:rPr>
              <w:t>16</w:t>
            </w:r>
          </w:p>
        </w:tc>
        <w:tc>
          <w:tcPr>
            <w:tcW w:w="2268" w:type="dxa"/>
            <w:tcBorders>
              <w:top w:val="single" w:sz="4" w:space="0" w:color="auto"/>
              <w:left w:val="single" w:sz="4" w:space="0" w:color="auto"/>
              <w:bottom w:val="single" w:sz="4" w:space="0" w:color="auto"/>
              <w:right w:val="single" w:sz="4" w:space="0" w:color="auto"/>
            </w:tcBorders>
            <w:hideMark/>
          </w:tcPr>
          <w:p w:rsidR="00621DE7" w:rsidRPr="008B519E" w:rsidRDefault="00621DE7" w:rsidP="00D93EAE">
            <w:pPr>
              <w:jc w:val="center"/>
              <w:rPr>
                <w:rFonts w:eastAsiaTheme="minorHAnsi"/>
                <w:lang w:eastAsia="en-US"/>
              </w:rPr>
            </w:pPr>
            <w:r w:rsidRPr="008B519E">
              <w:rPr>
                <w:rFonts w:eastAsiaTheme="minorHAnsi"/>
                <w:lang w:eastAsia="en-US"/>
              </w:rPr>
              <w:t>14</w:t>
            </w:r>
          </w:p>
        </w:tc>
        <w:tc>
          <w:tcPr>
            <w:tcW w:w="2268" w:type="dxa"/>
            <w:tcBorders>
              <w:top w:val="single" w:sz="4" w:space="0" w:color="auto"/>
              <w:left w:val="single" w:sz="4" w:space="0" w:color="auto"/>
              <w:bottom w:val="single" w:sz="4" w:space="0" w:color="auto"/>
              <w:right w:val="single" w:sz="4" w:space="0" w:color="auto"/>
            </w:tcBorders>
            <w:hideMark/>
          </w:tcPr>
          <w:p w:rsidR="00621DE7" w:rsidRPr="008B519E" w:rsidRDefault="00621DE7" w:rsidP="00D93EAE">
            <w:pPr>
              <w:jc w:val="center"/>
              <w:rPr>
                <w:rFonts w:eastAsiaTheme="minorHAnsi"/>
                <w:lang w:eastAsia="en-US"/>
              </w:rPr>
            </w:pPr>
            <w:r w:rsidRPr="008B519E">
              <w:rPr>
                <w:rFonts w:eastAsiaTheme="minorHAnsi"/>
                <w:lang w:eastAsia="en-US"/>
              </w:rPr>
              <w:t>12</w:t>
            </w:r>
          </w:p>
        </w:tc>
      </w:tr>
      <w:tr w:rsidR="00621DE7" w:rsidRPr="008B519E" w:rsidTr="00621DE7">
        <w:tc>
          <w:tcPr>
            <w:tcW w:w="2897" w:type="dxa"/>
            <w:tcBorders>
              <w:top w:val="single" w:sz="4" w:space="0" w:color="auto"/>
              <w:left w:val="single" w:sz="4" w:space="0" w:color="auto"/>
              <w:bottom w:val="single" w:sz="4" w:space="0" w:color="auto"/>
              <w:right w:val="single" w:sz="4" w:space="0" w:color="auto"/>
            </w:tcBorders>
            <w:hideMark/>
          </w:tcPr>
          <w:p w:rsidR="00621DE7" w:rsidRPr="008B519E" w:rsidRDefault="00621DE7" w:rsidP="00D93EAE">
            <w:pPr>
              <w:rPr>
                <w:rFonts w:eastAsiaTheme="minorHAnsi"/>
                <w:lang w:eastAsia="en-US"/>
              </w:rPr>
            </w:pPr>
            <w:r w:rsidRPr="008B519E">
              <w:rPr>
                <w:rFonts w:eastAsiaTheme="minorHAnsi"/>
                <w:lang w:eastAsia="en-US"/>
              </w:rPr>
              <w:t>Баскетбол</w:t>
            </w:r>
          </w:p>
        </w:tc>
        <w:tc>
          <w:tcPr>
            <w:tcW w:w="2173" w:type="dxa"/>
            <w:tcBorders>
              <w:top w:val="single" w:sz="4" w:space="0" w:color="auto"/>
              <w:left w:val="single" w:sz="4" w:space="0" w:color="auto"/>
              <w:bottom w:val="single" w:sz="4" w:space="0" w:color="auto"/>
              <w:right w:val="single" w:sz="4" w:space="0" w:color="auto"/>
            </w:tcBorders>
            <w:hideMark/>
          </w:tcPr>
          <w:p w:rsidR="00621DE7" w:rsidRPr="008B519E" w:rsidRDefault="00621DE7" w:rsidP="00D93EAE">
            <w:pPr>
              <w:jc w:val="center"/>
              <w:rPr>
                <w:rFonts w:eastAsiaTheme="minorHAnsi"/>
                <w:lang w:eastAsia="en-US"/>
              </w:rPr>
            </w:pPr>
            <w:r w:rsidRPr="008B519E">
              <w:rPr>
                <w:rFonts w:eastAsiaTheme="minorHAnsi"/>
                <w:lang w:eastAsia="en-US"/>
              </w:rPr>
              <w:t>48</w:t>
            </w:r>
          </w:p>
        </w:tc>
        <w:tc>
          <w:tcPr>
            <w:tcW w:w="2268" w:type="dxa"/>
            <w:tcBorders>
              <w:top w:val="single" w:sz="4" w:space="0" w:color="auto"/>
              <w:left w:val="single" w:sz="4" w:space="0" w:color="auto"/>
              <w:bottom w:val="single" w:sz="4" w:space="0" w:color="auto"/>
              <w:right w:val="single" w:sz="4" w:space="0" w:color="auto"/>
            </w:tcBorders>
            <w:hideMark/>
          </w:tcPr>
          <w:p w:rsidR="00621DE7" w:rsidRPr="008B519E" w:rsidRDefault="00621DE7" w:rsidP="00D93EAE">
            <w:pPr>
              <w:jc w:val="center"/>
              <w:rPr>
                <w:rFonts w:eastAsiaTheme="minorHAnsi"/>
                <w:lang w:eastAsia="en-US"/>
              </w:rPr>
            </w:pPr>
            <w:r w:rsidRPr="008B519E">
              <w:rPr>
                <w:rFonts w:eastAsiaTheme="minorHAnsi"/>
                <w:lang w:eastAsia="en-US"/>
              </w:rPr>
              <w:t>42</w:t>
            </w:r>
          </w:p>
        </w:tc>
        <w:tc>
          <w:tcPr>
            <w:tcW w:w="2268" w:type="dxa"/>
            <w:tcBorders>
              <w:top w:val="single" w:sz="4" w:space="0" w:color="auto"/>
              <w:left w:val="single" w:sz="4" w:space="0" w:color="auto"/>
              <w:bottom w:val="single" w:sz="4" w:space="0" w:color="auto"/>
              <w:right w:val="single" w:sz="4" w:space="0" w:color="auto"/>
            </w:tcBorders>
            <w:hideMark/>
          </w:tcPr>
          <w:p w:rsidR="00621DE7" w:rsidRPr="008B519E" w:rsidRDefault="00621DE7" w:rsidP="00D93EAE">
            <w:pPr>
              <w:jc w:val="center"/>
              <w:rPr>
                <w:rFonts w:eastAsiaTheme="minorHAnsi"/>
                <w:lang w:eastAsia="en-US"/>
              </w:rPr>
            </w:pPr>
            <w:r w:rsidRPr="008B519E">
              <w:rPr>
                <w:rFonts w:eastAsiaTheme="minorHAnsi"/>
                <w:lang w:eastAsia="en-US"/>
              </w:rPr>
              <w:t>31</w:t>
            </w:r>
          </w:p>
        </w:tc>
      </w:tr>
      <w:tr w:rsidR="00621DE7" w:rsidRPr="008B519E" w:rsidTr="00621DE7">
        <w:tc>
          <w:tcPr>
            <w:tcW w:w="2897" w:type="dxa"/>
            <w:tcBorders>
              <w:top w:val="single" w:sz="4" w:space="0" w:color="auto"/>
              <w:left w:val="single" w:sz="4" w:space="0" w:color="auto"/>
              <w:bottom w:val="single" w:sz="4" w:space="0" w:color="auto"/>
              <w:right w:val="single" w:sz="4" w:space="0" w:color="auto"/>
            </w:tcBorders>
            <w:hideMark/>
          </w:tcPr>
          <w:p w:rsidR="00621DE7" w:rsidRPr="008B519E" w:rsidRDefault="00621DE7" w:rsidP="00D93EAE">
            <w:pPr>
              <w:rPr>
                <w:rFonts w:eastAsiaTheme="minorHAnsi"/>
                <w:lang w:eastAsia="en-US"/>
              </w:rPr>
            </w:pPr>
            <w:r w:rsidRPr="008B519E">
              <w:rPr>
                <w:rFonts w:eastAsiaTheme="minorHAnsi"/>
                <w:lang w:eastAsia="en-US"/>
              </w:rPr>
              <w:t>Бильярд</w:t>
            </w:r>
          </w:p>
        </w:tc>
        <w:tc>
          <w:tcPr>
            <w:tcW w:w="2173" w:type="dxa"/>
            <w:tcBorders>
              <w:top w:val="single" w:sz="4" w:space="0" w:color="auto"/>
              <w:left w:val="single" w:sz="4" w:space="0" w:color="auto"/>
              <w:bottom w:val="single" w:sz="4" w:space="0" w:color="auto"/>
              <w:right w:val="single" w:sz="4" w:space="0" w:color="auto"/>
            </w:tcBorders>
            <w:hideMark/>
          </w:tcPr>
          <w:p w:rsidR="00621DE7" w:rsidRPr="008B519E" w:rsidRDefault="00621DE7" w:rsidP="00D93EAE">
            <w:pPr>
              <w:jc w:val="center"/>
              <w:rPr>
                <w:rFonts w:eastAsiaTheme="minorHAnsi"/>
                <w:lang w:eastAsia="en-US"/>
              </w:rPr>
            </w:pPr>
            <w:r w:rsidRPr="008B519E">
              <w:rPr>
                <w:rFonts w:eastAsiaTheme="minorHAnsi"/>
                <w:lang w:eastAsia="en-US"/>
              </w:rPr>
              <w:t>8</w:t>
            </w:r>
          </w:p>
        </w:tc>
        <w:tc>
          <w:tcPr>
            <w:tcW w:w="2268" w:type="dxa"/>
            <w:tcBorders>
              <w:top w:val="single" w:sz="4" w:space="0" w:color="auto"/>
              <w:left w:val="single" w:sz="4" w:space="0" w:color="auto"/>
              <w:bottom w:val="single" w:sz="4" w:space="0" w:color="auto"/>
              <w:right w:val="single" w:sz="4" w:space="0" w:color="auto"/>
            </w:tcBorders>
            <w:hideMark/>
          </w:tcPr>
          <w:p w:rsidR="00621DE7" w:rsidRPr="008B519E" w:rsidRDefault="00621DE7" w:rsidP="00D93EAE">
            <w:pPr>
              <w:jc w:val="center"/>
              <w:rPr>
                <w:rFonts w:eastAsiaTheme="minorHAnsi"/>
                <w:lang w:eastAsia="en-US"/>
              </w:rPr>
            </w:pPr>
            <w:r w:rsidRPr="008B519E">
              <w:rPr>
                <w:rFonts w:eastAsiaTheme="minorHAnsi"/>
                <w:lang w:eastAsia="en-US"/>
              </w:rPr>
              <w:t>30</w:t>
            </w:r>
          </w:p>
        </w:tc>
        <w:tc>
          <w:tcPr>
            <w:tcW w:w="2268" w:type="dxa"/>
            <w:tcBorders>
              <w:top w:val="single" w:sz="4" w:space="0" w:color="auto"/>
              <w:left w:val="single" w:sz="4" w:space="0" w:color="auto"/>
              <w:bottom w:val="single" w:sz="4" w:space="0" w:color="auto"/>
              <w:right w:val="single" w:sz="4" w:space="0" w:color="auto"/>
            </w:tcBorders>
            <w:hideMark/>
          </w:tcPr>
          <w:p w:rsidR="00621DE7" w:rsidRPr="008B519E" w:rsidRDefault="00621DE7" w:rsidP="00D93EAE">
            <w:pPr>
              <w:jc w:val="center"/>
              <w:rPr>
                <w:rFonts w:eastAsiaTheme="minorHAnsi"/>
                <w:lang w:eastAsia="en-US"/>
              </w:rPr>
            </w:pPr>
            <w:r w:rsidRPr="008B519E">
              <w:rPr>
                <w:rFonts w:eastAsiaTheme="minorHAnsi"/>
                <w:lang w:eastAsia="en-US"/>
              </w:rPr>
              <w:t>0</w:t>
            </w:r>
          </w:p>
        </w:tc>
      </w:tr>
      <w:tr w:rsidR="00621DE7" w:rsidRPr="008B519E" w:rsidTr="00621DE7">
        <w:tc>
          <w:tcPr>
            <w:tcW w:w="2897" w:type="dxa"/>
            <w:tcBorders>
              <w:top w:val="single" w:sz="4" w:space="0" w:color="auto"/>
              <w:left w:val="single" w:sz="4" w:space="0" w:color="auto"/>
              <w:bottom w:val="single" w:sz="4" w:space="0" w:color="auto"/>
              <w:right w:val="single" w:sz="4" w:space="0" w:color="auto"/>
            </w:tcBorders>
            <w:hideMark/>
          </w:tcPr>
          <w:p w:rsidR="00621DE7" w:rsidRPr="008B519E" w:rsidRDefault="00621DE7" w:rsidP="00D93EAE">
            <w:pPr>
              <w:rPr>
                <w:rFonts w:eastAsiaTheme="minorHAnsi"/>
                <w:lang w:eastAsia="en-US"/>
              </w:rPr>
            </w:pPr>
            <w:r w:rsidRPr="008B519E">
              <w:rPr>
                <w:rFonts w:eastAsiaTheme="minorHAnsi"/>
                <w:lang w:eastAsia="en-US"/>
              </w:rPr>
              <w:t>Волейбол</w:t>
            </w:r>
          </w:p>
        </w:tc>
        <w:tc>
          <w:tcPr>
            <w:tcW w:w="2173" w:type="dxa"/>
            <w:tcBorders>
              <w:top w:val="single" w:sz="4" w:space="0" w:color="auto"/>
              <w:left w:val="single" w:sz="4" w:space="0" w:color="auto"/>
              <w:bottom w:val="single" w:sz="4" w:space="0" w:color="auto"/>
              <w:right w:val="single" w:sz="4" w:space="0" w:color="auto"/>
            </w:tcBorders>
            <w:hideMark/>
          </w:tcPr>
          <w:p w:rsidR="00621DE7" w:rsidRPr="008B519E" w:rsidRDefault="00621DE7" w:rsidP="00D93EAE">
            <w:pPr>
              <w:jc w:val="center"/>
              <w:rPr>
                <w:rFonts w:eastAsiaTheme="minorHAnsi"/>
                <w:lang w:eastAsia="en-US"/>
              </w:rPr>
            </w:pPr>
            <w:r w:rsidRPr="008B519E">
              <w:rPr>
                <w:rFonts w:eastAsiaTheme="minorHAnsi"/>
                <w:lang w:eastAsia="en-US"/>
              </w:rPr>
              <w:t>71</w:t>
            </w:r>
          </w:p>
        </w:tc>
        <w:tc>
          <w:tcPr>
            <w:tcW w:w="2268" w:type="dxa"/>
            <w:tcBorders>
              <w:top w:val="single" w:sz="4" w:space="0" w:color="auto"/>
              <w:left w:val="single" w:sz="4" w:space="0" w:color="auto"/>
              <w:bottom w:val="single" w:sz="4" w:space="0" w:color="auto"/>
              <w:right w:val="single" w:sz="4" w:space="0" w:color="auto"/>
            </w:tcBorders>
            <w:hideMark/>
          </w:tcPr>
          <w:p w:rsidR="00621DE7" w:rsidRPr="008B519E" w:rsidRDefault="00621DE7" w:rsidP="00D93EAE">
            <w:pPr>
              <w:jc w:val="center"/>
              <w:rPr>
                <w:rFonts w:eastAsiaTheme="minorHAnsi"/>
                <w:lang w:eastAsia="en-US"/>
              </w:rPr>
            </w:pPr>
            <w:r w:rsidRPr="008B519E">
              <w:rPr>
                <w:rFonts w:eastAsiaTheme="minorHAnsi"/>
                <w:lang w:eastAsia="en-US"/>
              </w:rPr>
              <w:t>75</w:t>
            </w:r>
          </w:p>
        </w:tc>
        <w:tc>
          <w:tcPr>
            <w:tcW w:w="2268" w:type="dxa"/>
            <w:tcBorders>
              <w:top w:val="single" w:sz="4" w:space="0" w:color="auto"/>
              <w:left w:val="single" w:sz="4" w:space="0" w:color="auto"/>
              <w:bottom w:val="single" w:sz="4" w:space="0" w:color="auto"/>
              <w:right w:val="single" w:sz="4" w:space="0" w:color="auto"/>
            </w:tcBorders>
            <w:hideMark/>
          </w:tcPr>
          <w:p w:rsidR="00621DE7" w:rsidRPr="008B519E" w:rsidRDefault="00621DE7" w:rsidP="00D93EAE">
            <w:pPr>
              <w:jc w:val="center"/>
              <w:rPr>
                <w:rFonts w:eastAsiaTheme="minorHAnsi"/>
                <w:lang w:eastAsia="en-US"/>
              </w:rPr>
            </w:pPr>
            <w:r w:rsidRPr="008B519E">
              <w:rPr>
                <w:rFonts w:eastAsiaTheme="minorHAnsi"/>
                <w:lang w:eastAsia="en-US"/>
              </w:rPr>
              <w:t>40</w:t>
            </w:r>
          </w:p>
        </w:tc>
      </w:tr>
      <w:tr w:rsidR="00621DE7" w:rsidRPr="008B519E" w:rsidTr="00621DE7">
        <w:tc>
          <w:tcPr>
            <w:tcW w:w="2897" w:type="dxa"/>
            <w:tcBorders>
              <w:top w:val="single" w:sz="4" w:space="0" w:color="auto"/>
              <w:left w:val="single" w:sz="4" w:space="0" w:color="auto"/>
              <w:bottom w:val="single" w:sz="4" w:space="0" w:color="auto"/>
              <w:right w:val="single" w:sz="4" w:space="0" w:color="auto"/>
            </w:tcBorders>
            <w:hideMark/>
          </w:tcPr>
          <w:p w:rsidR="00621DE7" w:rsidRPr="008B519E" w:rsidRDefault="00621DE7" w:rsidP="00D93EAE">
            <w:pPr>
              <w:rPr>
                <w:rFonts w:eastAsiaTheme="minorHAnsi"/>
                <w:lang w:eastAsia="en-US"/>
              </w:rPr>
            </w:pPr>
            <w:r w:rsidRPr="008B519E">
              <w:rPr>
                <w:rFonts w:eastAsiaTheme="minorHAnsi"/>
                <w:lang w:eastAsia="en-US"/>
              </w:rPr>
              <w:t>Гиревой</w:t>
            </w:r>
          </w:p>
        </w:tc>
        <w:tc>
          <w:tcPr>
            <w:tcW w:w="2173" w:type="dxa"/>
            <w:tcBorders>
              <w:top w:val="single" w:sz="4" w:space="0" w:color="auto"/>
              <w:left w:val="single" w:sz="4" w:space="0" w:color="auto"/>
              <w:bottom w:val="single" w:sz="4" w:space="0" w:color="auto"/>
              <w:right w:val="single" w:sz="4" w:space="0" w:color="auto"/>
            </w:tcBorders>
            <w:hideMark/>
          </w:tcPr>
          <w:p w:rsidR="00621DE7" w:rsidRPr="008B519E" w:rsidRDefault="00621DE7" w:rsidP="00D93EAE">
            <w:pPr>
              <w:jc w:val="center"/>
              <w:rPr>
                <w:rFonts w:eastAsiaTheme="minorHAnsi"/>
                <w:lang w:eastAsia="en-US"/>
              </w:rPr>
            </w:pPr>
            <w:r w:rsidRPr="008B519E">
              <w:rPr>
                <w:rFonts w:eastAsiaTheme="minorHAnsi"/>
                <w:lang w:eastAsia="en-US"/>
              </w:rPr>
              <w:t>53</w:t>
            </w:r>
          </w:p>
        </w:tc>
        <w:tc>
          <w:tcPr>
            <w:tcW w:w="2268" w:type="dxa"/>
            <w:tcBorders>
              <w:top w:val="single" w:sz="4" w:space="0" w:color="auto"/>
              <w:left w:val="single" w:sz="4" w:space="0" w:color="auto"/>
              <w:bottom w:val="single" w:sz="4" w:space="0" w:color="auto"/>
              <w:right w:val="single" w:sz="4" w:space="0" w:color="auto"/>
            </w:tcBorders>
            <w:hideMark/>
          </w:tcPr>
          <w:p w:rsidR="00621DE7" w:rsidRPr="008B519E" w:rsidRDefault="00621DE7" w:rsidP="00D93EAE">
            <w:pPr>
              <w:jc w:val="center"/>
              <w:rPr>
                <w:rFonts w:eastAsiaTheme="minorHAnsi"/>
                <w:lang w:eastAsia="en-US"/>
              </w:rPr>
            </w:pPr>
            <w:r w:rsidRPr="008B519E">
              <w:rPr>
                <w:rFonts w:eastAsiaTheme="minorHAnsi"/>
                <w:lang w:eastAsia="en-US"/>
              </w:rPr>
              <w:t>43</w:t>
            </w:r>
          </w:p>
        </w:tc>
        <w:tc>
          <w:tcPr>
            <w:tcW w:w="2268" w:type="dxa"/>
            <w:tcBorders>
              <w:top w:val="single" w:sz="4" w:space="0" w:color="auto"/>
              <w:left w:val="single" w:sz="4" w:space="0" w:color="auto"/>
              <w:bottom w:val="single" w:sz="4" w:space="0" w:color="auto"/>
              <w:right w:val="single" w:sz="4" w:space="0" w:color="auto"/>
            </w:tcBorders>
            <w:hideMark/>
          </w:tcPr>
          <w:p w:rsidR="00621DE7" w:rsidRPr="008B519E" w:rsidRDefault="00621DE7" w:rsidP="00D93EAE">
            <w:pPr>
              <w:jc w:val="center"/>
              <w:rPr>
                <w:rFonts w:eastAsiaTheme="minorHAnsi"/>
                <w:lang w:eastAsia="en-US"/>
              </w:rPr>
            </w:pPr>
            <w:r w:rsidRPr="008B519E">
              <w:rPr>
                <w:rFonts w:eastAsiaTheme="minorHAnsi"/>
                <w:lang w:eastAsia="en-US"/>
              </w:rPr>
              <w:t>60</w:t>
            </w:r>
          </w:p>
        </w:tc>
      </w:tr>
      <w:tr w:rsidR="00621DE7" w:rsidRPr="008B519E" w:rsidTr="00621DE7">
        <w:tc>
          <w:tcPr>
            <w:tcW w:w="2897" w:type="dxa"/>
            <w:tcBorders>
              <w:top w:val="single" w:sz="4" w:space="0" w:color="auto"/>
              <w:left w:val="single" w:sz="4" w:space="0" w:color="auto"/>
              <w:bottom w:val="single" w:sz="4" w:space="0" w:color="auto"/>
              <w:right w:val="single" w:sz="4" w:space="0" w:color="auto"/>
            </w:tcBorders>
            <w:hideMark/>
          </w:tcPr>
          <w:p w:rsidR="00621DE7" w:rsidRPr="008B519E" w:rsidRDefault="00621DE7" w:rsidP="00D93EAE">
            <w:pPr>
              <w:rPr>
                <w:rFonts w:eastAsiaTheme="minorHAnsi"/>
                <w:lang w:eastAsia="en-US"/>
              </w:rPr>
            </w:pPr>
            <w:r w:rsidRPr="008B519E">
              <w:rPr>
                <w:rFonts w:eastAsiaTheme="minorHAnsi"/>
                <w:lang w:eastAsia="en-US"/>
              </w:rPr>
              <w:t>Дзюдо</w:t>
            </w:r>
          </w:p>
        </w:tc>
        <w:tc>
          <w:tcPr>
            <w:tcW w:w="2173" w:type="dxa"/>
            <w:tcBorders>
              <w:top w:val="single" w:sz="4" w:space="0" w:color="auto"/>
              <w:left w:val="single" w:sz="4" w:space="0" w:color="auto"/>
              <w:bottom w:val="single" w:sz="4" w:space="0" w:color="auto"/>
              <w:right w:val="single" w:sz="4" w:space="0" w:color="auto"/>
            </w:tcBorders>
            <w:hideMark/>
          </w:tcPr>
          <w:p w:rsidR="00621DE7" w:rsidRPr="008B519E" w:rsidRDefault="00621DE7" w:rsidP="00D93EAE">
            <w:pPr>
              <w:jc w:val="center"/>
              <w:rPr>
                <w:rFonts w:eastAsiaTheme="minorHAnsi"/>
                <w:lang w:eastAsia="en-US"/>
              </w:rPr>
            </w:pPr>
            <w:r w:rsidRPr="008B519E">
              <w:rPr>
                <w:rFonts w:eastAsiaTheme="minorHAnsi"/>
                <w:lang w:eastAsia="en-US"/>
              </w:rPr>
              <w:t>96</w:t>
            </w:r>
          </w:p>
        </w:tc>
        <w:tc>
          <w:tcPr>
            <w:tcW w:w="2268" w:type="dxa"/>
            <w:tcBorders>
              <w:top w:val="single" w:sz="4" w:space="0" w:color="auto"/>
              <w:left w:val="single" w:sz="4" w:space="0" w:color="auto"/>
              <w:bottom w:val="single" w:sz="4" w:space="0" w:color="auto"/>
              <w:right w:val="single" w:sz="4" w:space="0" w:color="auto"/>
            </w:tcBorders>
            <w:hideMark/>
          </w:tcPr>
          <w:p w:rsidR="00621DE7" w:rsidRPr="008B519E" w:rsidRDefault="00621DE7" w:rsidP="00D93EAE">
            <w:pPr>
              <w:jc w:val="center"/>
              <w:rPr>
                <w:rFonts w:eastAsiaTheme="minorHAnsi"/>
                <w:lang w:eastAsia="en-US"/>
              </w:rPr>
            </w:pPr>
            <w:r w:rsidRPr="008B519E">
              <w:rPr>
                <w:rFonts w:eastAsiaTheme="minorHAnsi"/>
                <w:lang w:eastAsia="en-US"/>
              </w:rPr>
              <w:t>60</w:t>
            </w:r>
          </w:p>
        </w:tc>
        <w:tc>
          <w:tcPr>
            <w:tcW w:w="2268" w:type="dxa"/>
            <w:tcBorders>
              <w:top w:val="single" w:sz="4" w:space="0" w:color="auto"/>
              <w:left w:val="single" w:sz="4" w:space="0" w:color="auto"/>
              <w:bottom w:val="single" w:sz="4" w:space="0" w:color="auto"/>
              <w:right w:val="single" w:sz="4" w:space="0" w:color="auto"/>
            </w:tcBorders>
            <w:hideMark/>
          </w:tcPr>
          <w:p w:rsidR="00621DE7" w:rsidRPr="008B519E" w:rsidRDefault="00621DE7" w:rsidP="00D93EAE">
            <w:pPr>
              <w:jc w:val="center"/>
              <w:rPr>
                <w:rFonts w:eastAsiaTheme="minorHAnsi"/>
                <w:lang w:eastAsia="en-US"/>
              </w:rPr>
            </w:pPr>
            <w:r w:rsidRPr="008B519E">
              <w:rPr>
                <w:rFonts w:eastAsiaTheme="minorHAnsi"/>
                <w:lang w:eastAsia="en-US"/>
              </w:rPr>
              <w:t>71</w:t>
            </w:r>
          </w:p>
        </w:tc>
      </w:tr>
      <w:tr w:rsidR="00621DE7" w:rsidRPr="008B519E" w:rsidTr="00621DE7">
        <w:tc>
          <w:tcPr>
            <w:tcW w:w="2897" w:type="dxa"/>
            <w:tcBorders>
              <w:top w:val="single" w:sz="4" w:space="0" w:color="auto"/>
              <w:left w:val="single" w:sz="4" w:space="0" w:color="auto"/>
              <w:bottom w:val="single" w:sz="4" w:space="0" w:color="auto"/>
              <w:right w:val="single" w:sz="4" w:space="0" w:color="auto"/>
            </w:tcBorders>
            <w:hideMark/>
          </w:tcPr>
          <w:p w:rsidR="00621DE7" w:rsidRPr="008B519E" w:rsidRDefault="00621DE7" w:rsidP="00D93EAE">
            <w:pPr>
              <w:rPr>
                <w:rFonts w:eastAsiaTheme="minorHAnsi"/>
                <w:lang w:eastAsia="en-US"/>
              </w:rPr>
            </w:pPr>
            <w:r w:rsidRPr="008B519E">
              <w:rPr>
                <w:rFonts w:eastAsiaTheme="minorHAnsi"/>
                <w:lang w:eastAsia="en-US"/>
              </w:rPr>
              <w:t>Мотоциклетный</w:t>
            </w:r>
          </w:p>
        </w:tc>
        <w:tc>
          <w:tcPr>
            <w:tcW w:w="2173" w:type="dxa"/>
            <w:tcBorders>
              <w:top w:val="single" w:sz="4" w:space="0" w:color="auto"/>
              <w:left w:val="single" w:sz="4" w:space="0" w:color="auto"/>
              <w:bottom w:val="single" w:sz="4" w:space="0" w:color="auto"/>
              <w:right w:val="single" w:sz="4" w:space="0" w:color="auto"/>
            </w:tcBorders>
            <w:hideMark/>
          </w:tcPr>
          <w:p w:rsidR="00621DE7" w:rsidRPr="008B519E" w:rsidRDefault="00621DE7" w:rsidP="00D93EAE">
            <w:pPr>
              <w:jc w:val="center"/>
              <w:rPr>
                <w:rFonts w:eastAsiaTheme="minorHAnsi"/>
                <w:lang w:eastAsia="en-US"/>
              </w:rPr>
            </w:pPr>
            <w:r w:rsidRPr="008B519E">
              <w:rPr>
                <w:rFonts w:eastAsiaTheme="minorHAnsi"/>
                <w:lang w:eastAsia="en-US"/>
              </w:rPr>
              <w:t>12</w:t>
            </w:r>
          </w:p>
        </w:tc>
        <w:tc>
          <w:tcPr>
            <w:tcW w:w="2268" w:type="dxa"/>
            <w:tcBorders>
              <w:top w:val="single" w:sz="4" w:space="0" w:color="auto"/>
              <w:left w:val="single" w:sz="4" w:space="0" w:color="auto"/>
              <w:bottom w:val="single" w:sz="4" w:space="0" w:color="auto"/>
              <w:right w:val="single" w:sz="4" w:space="0" w:color="auto"/>
            </w:tcBorders>
            <w:hideMark/>
          </w:tcPr>
          <w:p w:rsidR="00621DE7" w:rsidRPr="008B519E" w:rsidRDefault="00621DE7" w:rsidP="00D93EAE">
            <w:pPr>
              <w:jc w:val="center"/>
              <w:rPr>
                <w:rFonts w:eastAsiaTheme="minorHAnsi"/>
                <w:lang w:eastAsia="en-US"/>
              </w:rPr>
            </w:pPr>
            <w:r w:rsidRPr="008B519E">
              <w:rPr>
                <w:rFonts w:eastAsiaTheme="minorHAnsi"/>
                <w:lang w:eastAsia="en-US"/>
              </w:rPr>
              <w:t>13</w:t>
            </w:r>
          </w:p>
        </w:tc>
        <w:tc>
          <w:tcPr>
            <w:tcW w:w="2268" w:type="dxa"/>
            <w:tcBorders>
              <w:top w:val="single" w:sz="4" w:space="0" w:color="auto"/>
              <w:left w:val="single" w:sz="4" w:space="0" w:color="auto"/>
              <w:bottom w:val="single" w:sz="4" w:space="0" w:color="auto"/>
              <w:right w:val="single" w:sz="4" w:space="0" w:color="auto"/>
            </w:tcBorders>
            <w:hideMark/>
          </w:tcPr>
          <w:p w:rsidR="00621DE7" w:rsidRPr="008B519E" w:rsidRDefault="00621DE7" w:rsidP="00D93EAE">
            <w:pPr>
              <w:jc w:val="center"/>
              <w:rPr>
                <w:rFonts w:eastAsiaTheme="minorHAnsi"/>
                <w:lang w:eastAsia="en-US"/>
              </w:rPr>
            </w:pPr>
            <w:r w:rsidRPr="008B519E">
              <w:rPr>
                <w:rFonts w:eastAsiaTheme="minorHAnsi"/>
                <w:lang w:eastAsia="en-US"/>
              </w:rPr>
              <w:t>13</w:t>
            </w:r>
          </w:p>
        </w:tc>
      </w:tr>
      <w:tr w:rsidR="00621DE7" w:rsidRPr="008B519E" w:rsidTr="00621DE7">
        <w:tc>
          <w:tcPr>
            <w:tcW w:w="2897" w:type="dxa"/>
            <w:tcBorders>
              <w:top w:val="single" w:sz="4" w:space="0" w:color="auto"/>
              <w:left w:val="single" w:sz="4" w:space="0" w:color="auto"/>
              <w:bottom w:val="single" w:sz="4" w:space="0" w:color="auto"/>
              <w:right w:val="single" w:sz="4" w:space="0" w:color="auto"/>
            </w:tcBorders>
            <w:hideMark/>
          </w:tcPr>
          <w:p w:rsidR="00621DE7" w:rsidRPr="008B519E" w:rsidRDefault="00621DE7" w:rsidP="00D93EAE">
            <w:pPr>
              <w:rPr>
                <w:rFonts w:eastAsiaTheme="minorHAnsi"/>
                <w:lang w:eastAsia="en-US"/>
              </w:rPr>
            </w:pPr>
            <w:r w:rsidRPr="008B519E">
              <w:rPr>
                <w:rFonts w:eastAsiaTheme="minorHAnsi"/>
                <w:lang w:eastAsia="en-US"/>
              </w:rPr>
              <w:t>Настольный теннис</w:t>
            </w:r>
          </w:p>
        </w:tc>
        <w:tc>
          <w:tcPr>
            <w:tcW w:w="2173" w:type="dxa"/>
            <w:tcBorders>
              <w:top w:val="single" w:sz="4" w:space="0" w:color="auto"/>
              <w:left w:val="single" w:sz="4" w:space="0" w:color="auto"/>
              <w:bottom w:val="single" w:sz="4" w:space="0" w:color="auto"/>
              <w:right w:val="single" w:sz="4" w:space="0" w:color="auto"/>
            </w:tcBorders>
            <w:hideMark/>
          </w:tcPr>
          <w:p w:rsidR="00621DE7" w:rsidRPr="008B519E" w:rsidRDefault="00621DE7" w:rsidP="00D93EAE">
            <w:pPr>
              <w:jc w:val="center"/>
              <w:rPr>
                <w:rFonts w:eastAsiaTheme="minorHAnsi"/>
                <w:lang w:eastAsia="en-US"/>
              </w:rPr>
            </w:pPr>
            <w:r w:rsidRPr="008B519E">
              <w:rPr>
                <w:rFonts w:eastAsiaTheme="minorHAnsi"/>
                <w:lang w:eastAsia="en-US"/>
              </w:rPr>
              <w:t>0</w:t>
            </w:r>
          </w:p>
        </w:tc>
        <w:tc>
          <w:tcPr>
            <w:tcW w:w="2268" w:type="dxa"/>
            <w:tcBorders>
              <w:top w:val="single" w:sz="4" w:space="0" w:color="auto"/>
              <w:left w:val="single" w:sz="4" w:space="0" w:color="auto"/>
              <w:bottom w:val="single" w:sz="4" w:space="0" w:color="auto"/>
              <w:right w:val="single" w:sz="4" w:space="0" w:color="auto"/>
            </w:tcBorders>
            <w:hideMark/>
          </w:tcPr>
          <w:p w:rsidR="00621DE7" w:rsidRPr="008B519E" w:rsidRDefault="00621DE7" w:rsidP="00D93EAE">
            <w:pPr>
              <w:jc w:val="center"/>
              <w:rPr>
                <w:rFonts w:eastAsiaTheme="minorHAnsi"/>
                <w:lang w:eastAsia="en-US"/>
              </w:rPr>
            </w:pPr>
            <w:r w:rsidRPr="008B519E">
              <w:rPr>
                <w:rFonts w:eastAsiaTheme="minorHAnsi"/>
                <w:lang w:eastAsia="en-US"/>
              </w:rPr>
              <w:t>6</w:t>
            </w:r>
          </w:p>
        </w:tc>
        <w:tc>
          <w:tcPr>
            <w:tcW w:w="2268" w:type="dxa"/>
            <w:tcBorders>
              <w:top w:val="single" w:sz="4" w:space="0" w:color="auto"/>
              <w:left w:val="single" w:sz="4" w:space="0" w:color="auto"/>
              <w:bottom w:val="single" w:sz="4" w:space="0" w:color="auto"/>
              <w:right w:val="single" w:sz="4" w:space="0" w:color="auto"/>
            </w:tcBorders>
            <w:hideMark/>
          </w:tcPr>
          <w:p w:rsidR="00621DE7" w:rsidRPr="008B519E" w:rsidRDefault="00621DE7" w:rsidP="00D93EAE">
            <w:pPr>
              <w:jc w:val="center"/>
              <w:rPr>
                <w:rFonts w:eastAsiaTheme="minorHAnsi"/>
                <w:lang w:eastAsia="en-US"/>
              </w:rPr>
            </w:pPr>
            <w:r w:rsidRPr="008B519E">
              <w:rPr>
                <w:rFonts w:eastAsiaTheme="minorHAnsi"/>
                <w:lang w:eastAsia="en-US"/>
              </w:rPr>
              <w:t>7</w:t>
            </w:r>
          </w:p>
        </w:tc>
      </w:tr>
      <w:tr w:rsidR="00621DE7" w:rsidRPr="008B519E" w:rsidTr="00621DE7">
        <w:tc>
          <w:tcPr>
            <w:tcW w:w="2897" w:type="dxa"/>
            <w:tcBorders>
              <w:top w:val="single" w:sz="4" w:space="0" w:color="auto"/>
              <w:left w:val="single" w:sz="4" w:space="0" w:color="auto"/>
              <w:bottom w:val="single" w:sz="4" w:space="0" w:color="auto"/>
              <w:right w:val="single" w:sz="4" w:space="0" w:color="auto"/>
            </w:tcBorders>
            <w:hideMark/>
          </w:tcPr>
          <w:p w:rsidR="00621DE7" w:rsidRPr="008B519E" w:rsidRDefault="00621DE7" w:rsidP="00D93EAE">
            <w:pPr>
              <w:rPr>
                <w:rFonts w:eastAsiaTheme="minorHAnsi"/>
                <w:lang w:eastAsia="en-US"/>
              </w:rPr>
            </w:pPr>
            <w:r w:rsidRPr="008B519E">
              <w:rPr>
                <w:rFonts w:eastAsiaTheme="minorHAnsi"/>
                <w:lang w:eastAsia="en-US"/>
              </w:rPr>
              <w:t>Парашютный</w:t>
            </w:r>
          </w:p>
        </w:tc>
        <w:tc>
          <w:tcPr>
            <w:tcW w:w="2173" w:type="dxa"/>
            <w:tcBorders>
              <w:top w:val="single" w:sz="4" w:space="0" w:color="auto"/>
              <w:left w:val="single" w:sz="4" w:space="0" w:color="auto"/>
              <w:bottom w:val="single" w:sz="4" w:space="0" w:color="auto"/>
              <w:right w:val="single" w:sz="4" w:space="0" w:color="auto"/>
            </w:tcBorders>
            <w:hideMark/>
          </w:tcPr>
          <w:p w:rsidR="00621DE7" w:rsidRPr="008B519E" w:rsidRDefault="00621DE7" w:rsidP="00D93EAE">
            <w:pPr>
              <w:jc w:val="center"/>
              <w:rPr>
                <w:rFonts w:eastAsiaTheme="minorHAnsi"/>
                <w:lang w:eastAsia="en-US"/>
              </w:rPr>
            </w:pPr>
            <w:r w:rsidRPr="008B519E">
              <w:rPr>
                <w:rFonts w:eastAsiaTheme="minorHAnsi"/>
                <w:lang w:eastAsia="en-US"/>
              </w:rPr>
              <w:t>33</w:t>
            </w:r>
          </w:p>
        </w:tc>
        <w:tc>
          <w:tcPr>
            <w:tcW w:w="2268" w:type="dxa"/>
            <w:tcBorders>
              <w:top w:val="single" w:sz="4" w:space="0" w:color="auto"/>
              <w:left w:val="single" w:sz="4" w:space="0" w:color="auto"/>
              <w:bottom w:val="single" w:sz="4" w:space="0" w:color="auto"/>
              <w:right w:val="single" w:sz="4" w:space="0" w:color="auto"/>
            </w:tcBorders>
            <w:hideMark/>
          </w:tcPr>
          <w:p w:rsidR="00621DE7" w:rsidRPr="008B519E" w:rsidRDefault="00621DE7" w:rsidP="00D93EAE">
            <w:pPr>
              <w:jc w:val="center"/>
              <w:rPr>
                <w:rFonts w:eastAsiaTheme="minorHAnsi"/>
                <w:lang w:eastAsia="en-US"/>
              </w:rPr>
            </w:pPr>
            <w:r w:rsidRPr="008B519E">
              <w:rPr>
                <w:rFonts w:eastAsiaTheme="minorHAnsi"/>
                <w:lang w:eastAsia="en-US"/>
              </w:rPr>
              <w:t>23</w:t>
            </w:r>
          </w:p>
        </w:tc>
        <w:tc>
          <w:tcPr>
            <w:tcW w:w="2268" w:type="dxa"/>
            <w:tcBorders>
              <w:top w:val="single" w:sz="4" w:space="0" w:color="auto"/>
              <w:left w:val="single" w:sz="4" w:space="0" w:color="auto"/>
              <w:bottom w:val="single" w:sz="4" w:space="0" w:color="auto"/>
              <w:right w:val="single" w:sz="4" w:space="0" w:color="auto"/>
            </w:tcBorders>
            <w:hideMark/>
          </w:tcPr>
          <w:p w:rsidR="00621DE7" w:rsidRPr="008B519E" w:rsidRDefault="00621DE7" w:rsidP="00D93EAE">
            <w:pPr>
              <w:jc w:val="center"/>
              <w:rPr>
                <w:rFonts w:eastAsiaTheme="minorHAnsi"/>
                <w:lang w:eastAsia="en-US"/>
              </w:rPr>
            </w:pPr>
            <w:r w:rsidRPr="008B519E">
              <w:rPr>
                <w:rFonts w:eastAsiaTheme="minorHAnsi"/>
                <w:lang w:eastAsia="en-US"/>
              </w:rPr>
              <w:t>0</w:t>
            </w:r>
          </w:p>
        </w:tc>
      </w:tr>
      <w:tr w:rsidR="00621DE7" w:rsidRPr="008B519E" w:rsidTr="00621DE7">
        <w:tc>
          <w:tcPr>
            <w:tcW w:w="2897" w:type="dxa"/>
            <w:tcBorders>
              <w:top w:val="single" w:sz="4" w:space="0" w:color="auto"/>
              <w:left w:val="single" w:sz="4" w:space="0" w:color="auto"/>
              <w:bottom w:val="single" w:sz="4" w:space="0" w:color="auto"/>
              <w:right w:val="single" w:sz="4" w:space="0" w:color="auto"/>
            </w:tcBorders>
            <w:hideMark/>
          </w:tcPr>
          <w:p w:rsidR="00621DE7" w:rsidRPr="008B519E" w:rsidRDefault="00621DE7" w:rsidP="00D93EAE">
            <w:pPr>
              <w:rPr>
                <w:rFonts w:eastAsiaTheme="minorHAnsi"/>
                <w:lang w:eastAsia="en-US"/>
              </w:rPr>
            </w:pPr>
            <w:r w:rsidRPr="008B519E">
              <w:rPr>
                <w:rFonts w:eastAsiaTheme="minorHAnsi"/>
                <w:lang w:eastAsia="en-US"/>
              </w:rPr>
              <w:t>Пауэрлифтинг</w:t>
            </w:r>
          </w:p>
        </w:tc>
        <w:tc>
          <w:tcPr>
            <w:tcW w:w="2173" w:type="dxa"/>
            <w:tcBorders>
              <w:top w:val="single" w:sz="4" w:space="0" w:color="auto"/>
              <w:left w:val="single" w:sz="4" w:space="0" w:color="auto"/>
              <w:bottom w:val="single" w:sz="4" w:space="0" w:color="auto"/>
              <w:right w:val="single" w:sz="4" w:space="0" w:color="auto"/>
            </w:tcBorders>
            <w:hideMark/>
          </w:tcPr>
          <w:p w:rsidR="00621DE7" w:rsidRPr="008B519E" w:rsidRDefault="00621DE7" w:rsidP="00D93EAE">
            <w:pPr>
              <w:jc w:val="center"/>
              <w:rPr>
                <w:rFonts w:eastAsiaTheme="minorHAnsi"/>
                <w:lang w:eastAsia="en-US"/>
              </w:rPr>
            </w:pPr>
            <w:r w:rsidRPr="008B519E">
              <w:rPr>
                <w:rFonts w:eastAsiaTheme="minorHAnsi"/>
                <w:lang w:eastAsia="en-US"/>
              </w:rPr>
              <w:t>96</w:t>
            </w:r>
          </w:p>
        </w:tc>
        <w:tc>
          <w:tcPr>
            <w:tcW w:w="2268" w:type="dxa"/>
            <w:tcBorders>
              <w:top w:val="single" w:sz="4" w:space="0" w:color="auto"/>
              <w:left w:val="single" w:sz="4" w:space="0" w:color="auto"/>
              <w:bottom w:val="single" w:sz="4" w:space="0" w:color="auto"/>
              <w:right w:val="single" w:sz="4" w:space="0" w:color="auto"/>
            </w:tcBorders>
            <w:hideMark/>
          </w:tcPr>
          <w:p w:rsidR="00621DE7" w:rsidRPr="008B519E" w:rsidRDefault="00621DE7" w:rsidP="00D93EAE">
            <w:pPr>
              <w:jc w:val="center"/>
              <w:rPr>
                <w:rFonts w:eastAsiaTheme="minorHAnsi"/>
                <w:lang w:eastAsia="en-US"/>
              </w:rPr>
            </w:pPr>
            <w:r w:rsidRPr="008B519E">
              <w:rPr>
                <w:rFonts w:eastAsiaTheme="minorHAnsi"/>
                <w:lang w:eastAsia="en-US"/>
              </w:rPr>
              <w:t>74</w:t>
            </w:r>
          </w:p>
        </w:tc>
        <w:tc>
          <w:tcPr>
            <w:tcW w:w="2268" w:type="dxa"/>
            <w:tcBorders>
              <w:top w:val="single" w:sz="4" w:space="0" w:color="auto"/>
              <w:left w:val="single" w:sz="4" w:space="0" w:color="auto"/>
              <w:bottom w:val="single" w:sz="4" w:space="0" w:color="auto"/>
              <w:right w:val="single" w:sz="4" w:space="0" w:color="auto"/>
            </w:tcBorders>
            <w:hideMark/>
          </w:tcPr>
          <w:p w:rsidR="00621DE7" w:rsidRPr="008B519E" w:rsidRDefault="00621DE7" w:rsidP="00D93EAE">
            <w:pPr>
              <w:jc w:val="center"/>
              <w:rPr>
                <w:rFonts w:eastAsiaTheme="minorHAnsi"/>
                <w:lang w:eastAsia="en-US"/>
              </w:rPr>
            </w:pPr>
            <w:r w:rsidRPr="008B519E">
              <w:rPr>
                <w:rFonts w:eastAsiaTheme="minorHAnsi"/>
                <w:lang w:eastAsia="en-US"/>
              </w:rPr>
              <w:t>77</w:t>
            </w:r>
          </w:p>
        </w:tc>
      </w:tr>
      <w:tr w:rsidR="00621DE7" w:rsidRPr="008B519E" w:rsidTr="00621DE7">
        <w:tc>
          <w:tcPr>
            <w:tcW w:w="2897" w:type="dxa"/>
            <w:tcBorders>
              <w:top w:val="single" w:sz="4" w:space="0" w:color="auto"/>
              <w:left w:val="single" w:sz="4" w:space="0" w:color="auto"/>
              <w:bottom w:val="single" w:sz="4" w:space="0" w:color="auto"/>
              <w:right w:val="single" w:sz="4" w:space="0" w:color="auto"/>
            </w:tcBorders>
            <w:hideMark/>
          </w:tcPr>
          <w:p w:rsidR="00621DE7" w:rsidRPr="008B519E" w:rsidRDefault="00621DE7" w:rsidP="00D93EAE">
            <w:pPr>
              <w:rPr>
                <w:rFonts w:eastAsiaTheme="minorHAnsi"/>
                <w:lang w:eastAsia="en-US"/>
              </w:rPr>
            </w:pPr>
            <w:r w:rsidRPr="008B519E">
              <w:rPr>
                <w:rFonts w:eastAsiaTheme="minorHAnsi"/>
                <w:lang w:eastAsia="en-US"/>
              </w:rPr>
              <w:t>Самбо</w:t>
            </w:r>
          </w:p>
        </w:tc>
        <w:tc>
          <w:tcPr>
            <w:tcW w:w="2173" w:type="dxa"/>
            <w:tcBorders>
              <w:top w:val="single" w:sz="4" w:space="0" w:color="auto"/>
              <w:left w:val="single" w:sz="4" w:space="0" w:color="auto"/>
              <w:bottom w:val="single" w:sz="4" w:space="0" w:color="auto"/>
              <w:right w:val="single" w:sz="4" w:space="0" w:color="auto"/>
            </w:tcBorders>
            <w:hideMark/>
          </w:tcPr>
          <w:p w:rsidR="00621DE7" w:rsidRPr="008B519E" w:rsidRDefault="00621DE7" w:rsidP="00D93EAE">
            <w:pPr>
              <w:jc w:val="center"/>
              <w:rPr>
                <w:rFonts w:eastAsiaTheme="minorHAnsi"/>
                <w:lang w:eastAsia="en-US"/>
              </w:rPr>
            </w:pPr>
            <w:r w:rsidRPr="008B519E">
              <w:rPr>
                <w:rFonts w:eastAsiaTheme="minorHAnsi"/>
                <w:lang w:eastAsia="en-US"/>
              </w:rPr>
              <w:t>52</w:t>
            </w:r>
          </w:p>
        </w:tc>
        <w:tc>
          <w:tcPr>
            <w:tcW w:w="2268" w:type="dxa"/>
            <w:tcBorders>
              <w:top w:val="single" w:sz="4" w:space="0" w:color="auto"/>
              <w:left w:val="single" w:sz="4" w:space="0" w:color="auto"/>
              <w:bottom w:val="single" w:sz="4" w:space="0" w:color="auto"/>
              <w:right w:val="single" w:sz="4" w:space="0" w:color="auto"/>
            </w:tcBorders>
            <w:hideMark/>
          </w:tcPr>
          <w:p w:rsidR="00621DE7" w:rsidRPr="008B519E" w:rsidRDefault="00621DE7" w:rsidP="00D93EAE">
            <w:pPr>
              <w:jc w:val="center"/>
              <w:rPr>
                <w:rFonts w:eastAsiaTheme="minorHAnsi"/>
                <w:lang w:eastAsia="en-US"/>
              </w:rPr>
            </w:pPr>
            <w:r w:rsidRPr="008B519E">
              <w:rPr>
                <w:rFonts w:eastAsiaTheme="minorHAnsi"/>
                <w:lang w:eastAsia="en-US"/>
              </w:rPr>
              <w:t>30</w:t>
            </w:r>
          </w:p>
        </w:tc>
        <w:tc>
          <w:tcPr>
            <w:tcW w:w="2268" w:type="dxa"/>
            <w:tcBorders>
              <w:top w:val="single" w:sz="4" w:space="0" w:color="auto"/>
              <w:left w:val="single" w:sz="4" w:space="0" w:color="auto"/>
              <w:bottom w:val="single" w:sz="4" w:space="0" w:color="auto"/>
              <w:right w:val="single" w:sz="4" w:space="0" w:color="auto"/>
            </w:tcBorders>
            <w:hideMark/>
          </w:tcPr>
          <w:p w:rsidR="00621DE7" w:rsidRPr="008B519E" w:rsidRDefault="00621DE7" w:rsidP="00D93EAE">
            <w:pPr>
              <w:jc w:val="center"/>
              <w:rPr>
                <w:rFonts w:eastAsiaTheme="minorHAnsi"/>
                <w:lang w:eastAsia="en-US"/>
              </w:rPr>
            </w:pPr>
            <w:r w:rsidRPr="008B519E">
              <w:rPr>
                <w:rFonts w:eastAsiaTheme="minorHAnsi"/>
                <w:lang w:eastAsia="en-US"/>
              </w:rPr>
              <w:t>25</w:t>
            </w:r>
          </w:p>
        </w:tc>
      </w:tr>
      <w:tr w:rsidR="00621DE7" w:rsidRPr="008B519E" w:rsidTr="00621DE7">
        <w:tc>
          <w:tcPr>
            <w:tcW w:w="2897" w:type="dxa"/>
            <w:tcBorders>
              <w:top w:val="single" w:sz="4" w:space="0" w:color="auto"/>
              <w:left w:val="single" w:sz="4" w:space="0" w:color="auto"/>
              <w:bottom w:val="single" w:sz="4" w:space="0" w:color="auto"/>
              <w:right w:val="single" w:sz="4" w:space="0" w:color="auto"/>
            </w:tcBorders>
            <w:hideMark/>
          </w:tcPr>
          <w:p w:rsidR="00621DE7" w:rsidRPr="008B519E" w:rsidRDefault="00621DE7" w:rsidP="00D93EAE">
            <w:pPr>
              <w:rPr>
                <w:rFonts w:eastAsiaTheme="minorHAnsi"/>
                <w:lang w:eastAsia="en-US"/>
              </w:rPr>
            </w:pPr>
            <w:r w:rsidRPr="008B519E">
              <w:rPr>
                <w:rFonts w:eastAsiaTheme="minorHAnsi"/>
                <w:lang w:eastAsia="en-US"/>
              </w:rPr>
              <w:t>Тхэквондо</w:t>
            </w:r>
          </w:p>
        </w:tc>
        <w:tc>
          <w:tcPr>
            <w:tcW w:w="2173" w:type="dxa"/>
            <w:tcBorders>
              <w:top w:val="single" w:sz="4" w:space="0" w:color="auto"/>
              <w:left w:val="single" w:sz="4" w:space="0" w:color="auto"/>
              <w:bottom w:val="single" w:sz="4" w:space="0" w:color="auto"/>
              <w:right w:val="single" w:sz="4" w:space="0" w:color="auto"/>
            </w:tcBorders>
            <w:hideMark/>
          </w:tcPr>
          <w:p w:rsidR="00621DE7" w:rsidRPr="008B519E" w:rsidRDefault="00621DE7" w:rsidP="00D93EAE">
            <w:pPr>
              <w:jc w:val="center"/>
              <w:rPr>
                <w:rFonts w:eastAsiaTheme="minorHAnsi"/>
                <w:lang w:eastAsia="en-US"/>
              </w:rPr>
            </w:pPr>
            <w:r w:rsidRPr="008B519E">
              <w:rPr>
                <w:rFonts w:eastAsiaTheme="minorHAnsi"/>
                <w:lang w:eastAsia="en-US"/>
              </w:rPr>
              <w:t>18</w:t>
            </w:r>
          </w:p>
        </w:tc>
        <w:tc>
          <w:tcPr>
            <w:tcW w:w="2268" w:type="dxa"/>
            <w:tcBorders>
              <w:top w:val="single" w:sz="4" w:space="0" w:color="auto"/>
              <w:left w:val="single" w:sz="4" w:space="0" w:color="auto"/>
              <w:bottom w:val="single" w:sz="4" w:space="0" w:color="auto"/>
              <w:right w:val="single" w:sz="4" w:space="0" w:color="auto"/>
            </w:tcBorders>
            <w:hideMark/>
          </w:tcPr>
          <w:p w:rsidR="00621DE7" w:rsidRPr="008B519E" w:rsidRDefault="00621DE7" w:rsidP="00D93EAE">
            <w:pPr>
              <w:jc w:val="center"/>
              <w:rPr>
                <w:rFonts w:eastAsiaTheme="minorHAnsi"/>
                <w:lang w:eastAsia="en-US"/>
              </w:rPr>
            </w:pPr>
            <w:r w:rsidRPr="008B519E">
              <w:rPr>
                <w:rFonts w:eastAsiaTheme="minorHAnsi"/>
                <w:lang w:eastAsia="en-US"/>
              </w:rPr>
              <w:t>15</w:t>
            </w:r>
          </w:p>
        </w:tc>
        <w:tc>
          <w:tcPr>
            <w:tcW w:w="2268" w:type="dxa"/>
            <w:tcBorders>
              <w:top w:val="single" w:sz="4" w:space="0" w:color="auto"/>
              <w:left w:val="single" w:sz="4" w:space="0" w:color="auto"/>
              <w:bottom w:val="single" w:sz="4" w:space="0" w:color="auto"/>
              <w:right w:val="single" w:sz="4" w:space="0" w:color="auto"/>
            </w:tcBorders>
            <w:hideMark/>
          </w:tcPr>
          <w:p w:rsidR="00621DE7" w:rsidRPr="008B519E" w:rsidRDefault="00621DE7" w:rsidP="00D93EAE">
            <w:pPr>
              <w:jc w:val="center"/>
              <w:rPr>
                <w:rFonts w:eastAsiaTheme="minorHAnsi"/>
                <w:lang w:eastAsia="en-US"/>
              </w:rPr>
            </w:pPr>
            <w:r w:rsidRPr="008B519E">
              <w:rPr>
                <w:rFonts w:eastAsiaTheme="minorHAnsi"/>
                <w:lang w:eastAsia="en-US"/>
              </w:rPr>
              <w:t>9</w:t>
            </w:r>
          </w:p>
        </w:tc>
      </w:tr>
      <w:tr w:rsidR="00621DE7" w:rsidRPr="008B519E" w:rsidTr="00621DE7">
        <w:tc>
          <w:tcPr>
            <w:tcW w:w="2897" w:type="dxa"/>
            <w:tcBorders>
              <w:top w:val="single" w:sz="4" w:space="0" w:color="auto"/>
              <w:left w:val="single" w:sz="4" w:space="0" w:color="auto"/>
              <w:bottom w:val="single" w:sz="4" w:space="0" w:color="auto"/>
              <w:right w:val="single" w:sz="4" w:space="0" w:color="auto"/>
            </w:tcBorders>
            <w:hideMark/>
          </w:tcPr>
          <w:p w:rsidR="00621DE7" w:rsidRPr="008B519E" w:rsidRDefault="00621DE7" w:rsidP="00D93EAE">
            <w:pPr>
              <w:rPr>
                <w:rFonts w:eastAsiaTheme="minorHAnsi"/>
                <w:lang w:eastAsia="en-US"/>
              </w:rPr>
            </w:pPr>
            <w:r w:rsidRPr="008B519E">
              <w:rPr>
                <w:rFonts w:eastAsiaTheme="minorHAnsi"/>
                <w:lang w:eastAsia="en-US"/>
              </w:rPr>
              <w:t>Тяжелая атлетика</w:t>
            </w:r>
          </w:p>
        </w:tc>
        <w:tc>
          <w:tcPr>
            <w:tcW w:w="2173" w:type="dxa"/>
            <w:tcBorders>
              <w:top w:val="single" w:sz="4" w:space="0" w:color="auto"/>
              <w:left w:val="single" w:sz="4" w:space="0" w:color="auto"/>
              <w:bottom w:val="single" w:sz="4" w:space="0" w:color="auto"/>
              <w:right w:val="single" w:sz="4" w:space="0" w:color="auto"/>
            </w:tcBorders>
            <w:hideMark/>
          </w:tcPr>
          <w:p w:rsidR="00621DE7" w:rsidRPr="008B519E" w:rsidRDefault="00621DE7" w:rsidP="00D93EAE">
            <w:pPr>
              <w:jc w:val="center"/>
              <w:rPr>
                <w:rFonts w:eastAsiaTheme="minorHAnsi"/>
                <w:lang w:eastAsia="en-US"/>
              </w:rPr>
            </w:pPr>
            <w:r w:rsidRPr="008B519E">
              <w:rPr>
                <w:rFonts w:eastAsiaTheme="minorHAnsi"/>
                <w:lang w:eastAsia="en-US"/>
              </w:rPr>
              <w:t>180</w:t>
            </w:r>
          </w:p>
        </w:tc>
        <w:tc>
          <w:tcPr>
            <w:tcW w:w="2268" w:type="dxa"/>
            <w:tcBorders>
              <w:top w:val="single" w:sz="4" w:space="0" w:color="auto"/>
              <w:left w:val="single" w:sz="4" w:space="0" w:color="auto"/>
              <w:bottom w:val="single" w:sz="4" w:space="0" w:color="auto"/>
              <w:right w:val="single" w:sz="4" w:space="0" w:color="auto"/>
            </w:tcBorders>
            <w:hideMark/>
          </w:tcPr>
          <w:p w:rsidR="00621DE7" w:rsidRPr="008B519E" w:rsidRDefault="00621DE7" w:rsidP="00D93EAE">
            <w:pPr>
              <w:jc w:val="center"/>
              <w:rPr>
                <w:rFonts w:eastAsiaTheme="minorHAnsi"/>
                <w:lang w:eastAsia="en-US"/>
              </w:rPr>
            </w:pPr>
            <w:r w:rsidRPr="008B519E">
              <w:rPr>
                <w:rFonts w:eastAsiaTheme="minorHAnsi"/>
                <w:lang w:eastAsia="en-US"/>
              </w:rPr>
              <w:t>204</w:t>
            </w:r>
          </w:p>
        </w:tc>
        <w:tc>
          <w:tcPr>
            <w:tcW w:w="2268" w:type="dxa"/>
            <w:tcBorders>
              <w:top w:val="single" w:sz="4" w:space="0" w:color="auto"/>
              <w:left w:val="single" w:sz="4" w:space="0" w:color="auto"/>
              <w:bottom w:val="single" w:sz="4" w:space="0" w:color="auto"/>
              <w:right w:val="single" w:sz="4" w:space="0" w:color="auto"/>
            </w:tcBorders>
            <w:hideMark/>
          </w:tcPr>
          <w:p w:rsidR="00621DE7" w:rsidRPr="008B519E" w:rsidRDefault="00621DE7" w:rsidP="00D93EAE">
            <w:pPr>
              <w:jc w:val="center"/>
              <w:rPr>
                <w:rFonts w:eastAsiaTheme="minorHAnsi"/>
                <w:lang w:eastAsia="en-US"/>
              </w:rPr>
            </w:pPr>
            <w:r w:rsidRPr="008B519E">
              <w:rPr>
                <w:rFonts w:eastAsiaTheme="minorHAnsi"/>
                <w:lang w:eastAsia="en-US"/>
              </w:rPr>
              <w:t>286</w:t>
            </w:r>
          </w:p>
        </w:tc>
      </w:tr>
      <w:tr w:rsidR="00621DE7" w:rsidRPr="008B519E" w:rsidTr="00621DE7">
        <w:tc>
          <w:tcPr>
            <w:tcW w:w="2897" w:type="dxa"/>
            <w:tcBorders>
              <w:top w:val="single" w:sz="4" w:space="0" w:color="auto"/>
              <w:left w:val="single" w:sz="4" w:space="0" w:color="auto"/>
              <w:bottom w:val="single" w:sz="4" w:space="0" w:color="auto"/>
              <w:right w:val="single" w:sz="4" w:space="0" w:color="auto"/>
            </w:tcBorders>
            <w:hideMark/>
          </w:tcPr>
          <w:p w:rsidR="00621DE7" w:rsidRPr="008B519E" w:rsidRDefault="00621DE7" w:rsidP="00D93EAE">
            <w:pPr>
              <w:rPr>
                <w:rFonts w:eastAsiaTheme="minorHAnsi"/>
                <w:lang w:eastAsia="en-US"/>
              </w:rPr>
            </w:pPr>
            <w:r w:rsidRPr="008B519E">
              <w:rPr>
                <w:rFonts w:eastAsiaTheme="minorHAnsi"/>
                <w:lang w:eastAsia="en-US"/>
              </w:rPr>
              <w:t>Футбол</w:t>
            </w:r>
          </w:p>
        </w:tc>
        <w:tc>
          <w:tcPr>
            <w:tcW w:w="2173" w:type="dxa"/>
            <w:tcBorders>
              <w:top w:val="single" w:sz="4" w:space="0" w:color="auto"/>
              <w:left w:val="single" w:sz="4" w:space="0" w:color="auto"/>
              <w:bottom w:val="single" w:sz="4" w:space="0" w:color="auto"/>
              <w:right w:val="single" w:sz="4" w:space="0" w:color="auto"/>
            </w:tcBorders>
            <w:hideMark/>
          </w:tcPr>
          <w:p w:rsidR="00621DE7" w:rsidRPr="008B519E" w:rsidRDefault="00621DE7" w:rsidP="00D93EAE">
            <w:pPr>
              <w:jc w:val="center"/>
              <w:rPr>
                <w:rFonts w:eastAsiaTheme="minorHAnsi"/>
                <w:lang w:eastAsia="en-US"/>
              </w:rPr>
            </w:pPr>
            <w:r w:rsidRPr="008B519E">
              <w:rPr>
                <w:rFonts w:eastAsiaTheme="minorHAnsi"/>
                <w:lang w:eastAsia="en-US"/>
              </w:rPr>
              <w:t>95</w:t>
            </w:r>
          </w:p>
        </w:tc>
        <w:tc>
          <w:tcPr>
            <w:tcW w:w="2268" w:type="dxa"/>
            <w:tcBorders>
              <w:top w:val="single" w:sz="4" w:space="0" w:color="auto"/>
              <w:left w:val="single" w:sz="4" w:space="0" w:color="auto"/>
              <w:bottom w:val="single" w:sz="4" w:space="0" w:color="auto"/>
              <w:right w:val="single" w:sz="4" w:space="0" w:color="auto"/>
            </w:tcBorders>
            <w:hideMark/>
          </w:tcPr>
          <w:p w:rsidR="00621DE7" w:rsidRPr="008B519E" w:rsidRDefault="00621DE7" w:rsidP="00D93EAE">
            <w:pPr>
              <w:jc w:val="center"/>
              <w:rPr>
                <w:rFonts w:eastAsiaTheme="minorHAnsi"/>
                <w:lang w:eastAsia="en-US"/>
              </w:rPr>
            </w:pPr>
            <w:r w:rsidRPr="008B519E">
              <w:rPr>
                <w:rFonts w:eastAsiaTheme="minorHAnsi"/>
                <w:lang w:eastAsia="en-US"/>
              </w:rPr>
              <w:t>96</w:t>
            </w:r>
          </w:p>
        </w:tc>
        <w:tc>
          <w:tcPr>
            <w:tcW w:w="2268" w:type="dxa"/>
            <w:tcBorders>
              <w:top w:val="single" w:sz="4" w:space="0" w:color="auto"/>
              <w:left w:val="single" w:sz="4" w:space="0" w:color="auto"/>
              <w:bottom w:val="single" w:sz="4" w:space="0" w:color="auto"/>
              <w:right w:val="single" w:sz="4" w:space="0" w:color="auto"/>
            </w:tcBorders>
            <w:hideMark/>
          </w:tcPr>
          <w:p w:rsidR="00621DE7" w:rsidRPr="008B519E" w:rsidRDefault="00621DE7" w:rsidP="00D93EAE">
            <w:pPr>
              <w:jc w:val="center"/>
              <w:rPr>
                <w:rFonts w:eastAsiaTheme="minorHAnsi"/>
                <w:lang w:eastAsia="en-US"/>
              </w:rPr>
            </w:pPr>
            <w:r w:rsidRPr="008B519E">
              <w:rPr>
                <w:rFonts w:eastAsiaTheme="minorHAnsi"/>
                <w:lang w:eastAsia="en-US"/>
              </w:rPr>
              <w:t>173</w:t>
            </w:r>
          </w:p>
        </w:tc>
      </w:tr>
      <w:tr w:rsidR="00621DE7" w:rsidRPr="008B519E" w:rsidTr="00621DE7">
        <w:tc>
          <w:tcPr>
            <w:tcW w:w="2897" w:type="dxa"/>
            <w:tcBorders>
              <w:top w:val="single" w:sz="4" w:space="0" w:color="auto"/>
              <w:left w:val="single" w:sz="4" w:space="0" w:color="auto"/>
              <w:bottom w:val="single" w:sz="4" w:space="0" w:color="auto"/>
              <w:right w:val="single" w:sz="4" w:space="0" w:color="auto"/>
            </w:tcBorders>
            <w:hideMark/>
          </w:tcPr>
          <w:p w:rsidR="00621DE7" w:rsidRPr="008B519E" w:rsidRDefault="00621DE7" w:rsidP="00D93EAE">
            <w:pPr>
              <w:rPr>
                <w:rFonts w:eastAsiaTheme="minorHAnsi"/>
                <w:lang w:eastAsia="en-US"/>
              </w:rPr>
            </w:pPr>
            <w:r w:rsidRPr="008B519E">
              <w:rPr>
                <w:rFonts w:eastAsiaTheme="minorHAnsi"/>
                <w:lang w:eastAsia="en-US"/>
              </w:rPr>
              <w:t>Хоккей</w:t>
            </w:r>
          </w:p>
        </w:tc>
        <w:tc>
          <w:tcPr>
            <w:tcW w:w="2173" w:type="dxa"/>
            <w:tcBorders>
              <w:top w:val="single" w:sz="4" w:space="0" w:color="auto"/>
              <w:left w:val="single" w:sz="4" w:space="0" w:color="auto"/>
              <w:bottom w:val="single" w:sz="4" w:space="0" w:color="auto"/>
              <w:right w:val="single" w:sz="4" w:space="0" w:color="auto"/>
            </w:tcBorders>
            <w:hideMark/>
          </w:tcPr>
          <w:p w:rsidR="00621DE7" w:rsidRPr="008B519E" w:rsidRDefault="00621DE7" w:rsidP="00D93EAE">
            <w:pPr>
              <w:jc w:val="center"/>
              <w:rPr>
                <w:rFonts w:eastAsiaTheme="minorHAnsi"/>
                <w:lang w:eastAsia="en-US"/>
              </w:rPr>
            </w:pPr>
            <w:r w:rsidRPr="008B519E">
              <w:rPr>
                <w:rFonts w:eastAsiaTheme="minorHAnsi"/>
                <w:lang w:eastAsia="en-US"/>
              </w:rPr>
              <w:t>18</w:t>
            </w:r>
          </w:p>
        </w:tc>
        <w:tc>
          <w:tcPr>
            <w:tcW w:w="2268" w:type="dxa"/>
            <w:tcBorders>
              <w:top w:val="single" w:sz="4" w:space="0" w:color="auto"/>
              <w:left w:val="single" w:sz="4" w:space="0" w:color="auto"/>
              <w:bottom w:val="single" w:sz="4" w:space="0" w:color="auto"/>
              <w:right w:val="single" w:sz="4" w:space="0" w:color="auto"/>
            </w:tcBorders>
            <w:hideMark/>
          </w:tcPr>
          <w:p w:rsidR="00621DE7" w:rsidRPr="008B519E" w:rsidRDefault="00621DE7" w:rsidP="00D93EAE">
            <w:pPr>
              <w:jc w:val="center"/>
              <w:rPr>
                <w:rFonts w:eastAsiaTheme="minorHAnsi"/>
                <w:lang w:eastAsia="en-US"/>
              </w:rPr>
            </w:pPr>
            <w:r w:rsidRPr="008B519E">
              <w:rPr>
                <w:rFonts w:eastAsiaTheme="minorHAnsi"/>
                <w:lang w:eastAsia="en-US"/>
              </w:rPr>
              <w:t>0</w:t>
            </w:r>
          </w:p>
        </w:tc>
        <w:tc>
          <w:tcPr>
            <w:tcW w:w="2268" w:type="dxa"/>
            <w:tcBorders>
              <w:top w:val="single" w:sz="4" w:space="0" w:color="auto"/>
              <w:left w:val="single" w:sz="4" w:space="0" w:color="auto"/>
              <w:bottom w:val="single" w:sz="4" w:space="0" w:color="auto"/>
              <w:right w:val="single" w:sz="4" w:space="0" w:color="auto"/>
            </w:tcBorders>
            <w:hideMark/>
          </w:tcPr>
          <w:p w:rsidR="00621DE7" w:rsidRPr="008B519E" w:rsidRDefault="00621DE7" w:rsidP="00D93EAE">
            <w:pPr>
              <w:jc w:val="center"/>
              <w:rPr>
                <w:rFonts w:eastAsiaTheme="minorHAnsi"/>
                <w:lang w:eastAsia="en-US"/>
              </w:rPr>
            </w:pPr>
            <w:r w:rsidRPr="008B519E">
              <w:rPr>
                <w:rFonts w:eastAsiaTheme="minorHAnsi"/>
                <w:lang w:eastAsia="en-US"/>
              </w:rPr>
              <w:t>0</w:t>
            </w:r>
          </w:p>
        </w:tc>
      </w:tr>
      <w:tr w:rsidR="00621DE7" w:rsidRPr="008B519E" w:rsidTr="00621DE7">
        <w:tc>
          <w:tcPr>
            <w:tcW w:w="2897" w:type="dxa"/>
            <w:tcBorders>
              <w:top w:val="single" w:sz="4" w:space="0" w:color="auto"/>
              <w:left w:val="single" w:sz="4" w:space="0" w:color="auto"/>
              <w:bottom w:val="single" w:sz="4" w:space="0" w:color="auto"/>
              <w:right w:val="single" w:sz="4" w:space="0" w:color="auto"/>
            </w:tcBorders>
            <w:hideMark/>
          </w:tcPr>
          <w:p w:rsidR="00621DE7" w:rsidRPr="008B519E" w:rsidRDefault="00621DE7" w:rsidP="00D93EAE">
            <w:pPr>
              <w:rPr>
                <w:rFonts w:eastAsiaTheme="minorHAnsi"/>
                <w:lang w:eastAsia="en-US"/>
              </w:rPr>
            </w:pPr>
            <w:r w:rsidRPr="008B519E">
              <w:rPr>
                <w:rFonts w:eastAsiaTheme="minorHAnsi"/>
                <w:lang w:eastAsia="en-US"/>
              </w:rPr>
              <w:t>Шахматы</w:t>
            </w:r>
          </w:p>
        </w:tc>
        <w:tc>
          <w:tcPr>
            <w:tcW w:w="2173" w:type="dxa"/>
            <w:tcBorders>
              <w:top w:val="single" w:sz="4" w:space="0" w:color="auto"/>
              <w:left w:val="single" w:sz="4" w:space="0" w:color="auto"/>
              <w:bottom w:val="single" w:sz="4" w:space="0" w:color="auto"/>
              <w:right w:val="single" w:sz="4" w:space="0" w:color="auto"/>
            </w:tcBorders>
            <w:hideMark/>
          </w:tcPr>
          <w:p w:rsidR="00621DE7" w:rsidRPr="008B519E" w:rsidRDefault="00621DE7" w:rsidP="00D93EAE">
            <w:pPr>
              <w:jc w:val="center"/>
              <w:rPr>
                <w:rFonts w:eastAsiaTheme="minorHAnsi"/>
                <w:lang w:eastAsia="en-US"/>
              </w:rPr>
            </w:pPr>
            <w:r w:rsidRPr="008B519E">
              <w:rPr>
                <w:rFonts w:eastAsiaTheme="minorHAnsi"/>
                <w:lang w:eastAsia="en-US"/>
              </w:rPr>
              <w:t>100</w:t>
            </w:r>
          </w:p>
        </w:tc>
        <w:tc>
          <w:tcPr>
            <w:tcW w:w="2268" w:type="dxa"/>
            <w:tcBorders>
              <w:top w:val="single" w:sz="4" w:space="0" w:color="auto"/>
              <w:left w:val="single" w:sz="4" w:space="0" w:color="auto"/>
              <w:bottom w:val="single" w:sz="4" w:space="0" w:color="auto"/>
              <w:right w:val="single" w:sz="4" w:space="0" w:color="auto"/>
            </w:tcBorders>
            <w:hideMark/>
          </w:tcPr>
          <w:p w:rsidR="00621DE7" w:rsidRPr="008B519E" w:rsidRDefault="00621DE7" w:rsidP="00D93EAE">
            <w:pPr>
              <w:jc w:val="center"/>
              <w:rPr>
                <w:rFonts w:eastAsiaTheme="minorHAnsi"/>
                <w:lang w:eastAsia="en-US"/>
              </w:rPr>
            </w:pPr>
            <w:r w:rsidRPr="008B519E">
              <w:rPr>
                <w:rFonts w:eastAsiaTheme="minorHAnsi"/>
                <w:lang w:eastAsia="en-US"/>
              </w:rPr>
              <w:t>60</w:t>
            </w:r>
          </w:p>
        </w:tc>
        <w:tc>
          <w:tcPr>
            <w:tcW w:w="2268" w:type="dxa"/>
            <w:tcBorders>
              <w:top w:val="single" w:sz="4" w:space="0" w:color="auto"/>
              <w:left w:val="single" w:sz="4" w:space="0" w:color="auto"/>
              <w:bottom w:val="single" w:sz="4" w:space="0" w:color="auto"/>
              <w:right w:val="single" w:sz="4" w:space="0" w:color="auto"/>
            </w:tcBorders>
            <w:hideMark/>
          </w:tcPr>
          <w:p w:rsidR="00621DE7" w:rsidRPr="008B519E" w:rsidRDefault="00621DE7" w:rsidP="00D93EAE">
            <w:pPr>
              <w:jc w:val="center"/>
              <w:rPr>
                <w:rFonts w:eastAsiaTheme="minorHAnsi"/>
                <w:lang w:eastAsia="en-US"/>
              </w:rPr>
            </w:pPr>
            <w:r w:rsidRPr="008B519E">
              <w:rPr>
                <w:rFonts w:eastAsiaTheme="minorHAnsi"/>
                <w:lang w:eastAsia="en-US"/>
              </w:rPr>
              <w:t>33</w:t>
            </w:r>
          </w:p>
        </w:tc>
      </w:tr>
      <w:tr w:rsidR="00621DE7" w:rsidRPr="008B519E" w:rsidTr="00621DE7">
        <w:tc>
          <w:tcPr>
            <w:tcW w:w="2897" w:type="dxa"/>
            <w:tcBorders>
              <w:top w:val="single" w:sz="4" w:space="0" w:color="auto"/>
              <w:left w:val="single" w:sz="4" w:space="0" w:color="auto"/>
              <w:bottom w:val="single" w:sz="4" w:space="0" w:color="auto"/>
              <w:right w:val="single" w:sz="4" w:space="0" w:color="auto"/>
            </w:tcBorders>
            <w:hideMark/>
          </w:tcPr>
          <w:p w:rsidR="00621DE7" w:rsidRPr="008B519E" w:rsidRDefault="00621DE7" w:rsidP="00D93EAE">
            <w:pPr>
              <w:rPr>
                <w:rFonts w:eastAsiaTheme="minorHAnsi"/>
                <w:lang w:eastAsia="en-US"/>
              </w:rPr>
            </w:pPr>
            <w:r w:rsidRPr="008B519E">
              <w:rPr>
                <w:rFonts w:eastAsiaTheme="minorHAnsi"/>
                <w:lang w:eastAsia="en-US"/>
              </w:rPr>
              <w:t>Всего (без групп здоровья):</w:t>
            </w:r>
          </w:p>
        </w:tc>
        <w:tc>
          <w:tcPr>
            <w:tcW w:w="2173" w:type="dxa"/>
            <w:tcBorders>
              <w:top w:val="single" w:sz="4" w:space="0" w:color="auto"/>
              <w:left w:val="single" w:sz="4" w:space="0" w:color="auto"/>
              <w:bottom w:val="single" w:sz="4" w:space="0" w:color="auto"/>
              <w:right w:val="single" w:sz="4" w:space="0" w:color="auto"/>
            </w:tcBorders>
            <w:hideMark/>
          </w:tcPr>
          <w:p w:rsidR="00621DE7" w:rsidRPr="008B519E" w:rsidRDefault="00621DE7" w:rsidP="00D93EAE">
            <w:pPr>
              <w:jc w:val="center"/>
              <w:rPr>
                <w:rFonts w:eastAsiaTheme="minorHAnsi"/>
                <w:lang w:eastAsia="en-US"/>
              </w:rPr>
            </w:pPr>
            <w:r w:rsidRPr="008B519E">
              <w:rPr>
                <w:rFonts w:eastAsiaTheme="minorHAnsi"/>
                <w:lang w:eastAsia="en-US"/>
              </w:rPr>
              <w:t>896</w:t>
            </w:r>
          </w:p>
        </w:tc>
        <w:tc>
          <w:tcPr>
            <w:tcW w:w="2268" w:type="dxa"/>
            <w:tcBorders>
              <w:top w:val="single" w:sz="4" w:space="0" w:color="auto"/>
              <w:left w:val="single" w:sz="4" w:space="0" w:color="auto"/>
              <w:bottom w:val="single" w:sz="4" w:space="0" w:color="auto"/>
              <w:right w:val="single" w:sz="4" w:space="0" w:color="auto"/>
            </w:tcBorders>
            <w:hideMark/>
          </w:tcPr>
          <w:p w:rsidR="00621DE7" w:rsidRPr="008B519E" w:rsidRDefault="00621DE7" w:rsidP="00D93EAE">
            <w:pPr>
              <w:jc w:val="center"/>
              <w:rPr>
                <w:rFonts w:eastAsiaTheme="minorHAnsi"/>
                <w:lang w:eastAsia="en-US"/>
              </w:rPr>
            </w:pPr>
            <w:r w:rsidRPr="008B519E">
              <w:rPr>
                <w:rFonts w:eastAsiaTheme="minorHAnsi"/>
                <w:lang w:eastAsia="en-US"/>
              </w:rPr>
              <w:t>785</w:t>
            </w:r>
          </w:p>
        </w:tc>
        <w:tc>
          <w:tcPr>
            <w:tcW w:w="2268" w:type="dxa"/>
            <w:tcBorders>
              <w:top w:val="single" w:sz="4" w:space="0" w:color="auto"/>
              <w:left w:val="single" w:sz="4" w:space="0" w:color="auto"/>
              <w:bottom w:val="single" w:sz="4" w:space="0" w:color="auto"/>
              <w:right w:val="single" w:sz="4" w:space="0" w:color="auto"/>
            </w:tcBorders>
            <w:hideMark/>
          </w:tcPr>
          <w:p w:rsidR="00621DE7" w:rsidRPr="008B519E" w:rsidRDefault="00621DE7" w:rsidP="00D93EAE">
            <w:pPr>
              <w:jc w:val="center"/>
              <w:rPr>
                <w:rFonts w:eastAsiaTheme="minorHAnsi"/>
                <w:lang w:eastAsia="en-US"/>
              </w:rPr>
            </w:pPr>
            <w:r w:rsidRPr="008B519E">
              <w:rPr>
                <w:rFonts w:eastAsiaTheme="minorHAnsi"/>
                <w:lang w:eastAsia="en-US"/>
              </w:rPr>
              <w:t>845</w:t>
            </w:r>
          </w:p>
        </w:tc>
      </w:tr>
    </w:tbl>
    <w:p w:rsidR="008B519E" w:rsidRPr="008B519E" w:rsidRDefault="008B519E" w:rsidP="008B519E">
      <w:pPr>
        <w:ind w:firstLine="709"/>
        <w:jc w:val="both"/>
        <w:rPr>
          <w:rFonts w:eastAsiaTheme="minorHAnsi"/>
          <w:lang w:eastAsia="en-US"/>
        </w:rPr>
      </w:pPr>
      <w:r w:rsidRPr="008B519E">
        <w:rPr>
          <w:rFonts w:eastAsiaTheme="minorHAnsi"/>
          <w:lang w:eastAsia="en-US"/>
        </w:rPr>
        <w:t>Удельный вес населения, принимающего участие в физкультурно-массовых и спортивных мероприятиях учреждения 39 %.</w:t>
      </w:r>
    </w:p>
    <w:p w:rsidR="00D93EAE" w:rsidRPr="00D93EAE" w:rsidRDefault="008B519E" w:rsidP="008B519E">
      <w:pPr>
        <w:ind w:firstLine="709"/>
        <w:jc w:val="both"/>
        <w:rPr>
          <w:rFonts w:eastAsiaTheme="minorHAnsi"/>
          <w:b/>
          <w:lang w:eastAsia="en-US"/>
        </w:rPr>
      </w:pPr>
      <w:r w:rsidRPr="008B519E">
        <w:rPr>
          <w:rFonts w:eastAsiaTheme="minorHAnsi"/>
          <w:b/>
          <w:lang w:eastAsia="en-US"/>
        </w:rPr>
        <w:t>Спортивный комплекс «Кедр»</w:t>
      </w:r>
      <w:r w:rsidR="00D93EAE" w:rsidRPr="00D93EAE">
        <w:rPr>
          <w:rFonts w:eastAsiaTheme="minorHAnsi"/>
          <w:b/>
          <w:lang w:eastAsia="en-US"/>
        </w:rPr>
        <w:t>.</w:t>
      </w:r>
    </w:p>
    <w:p w:rsidR="008B519E" w:rsidRPr="008B519E" w:rsidRDefault="008B519E" w:rsidP="008B519E">
      <w:pPr>
        <w:ind w:firstLine="709"/>
        <w:jc w:val="both"/>
        <w:rPr>
          <w:rFonts w:eastAsiaTheme="minorHAnsi"/>
          <w:lang w:eastAsia="en-US"/>
        </w:rPr>
      </w:pPr>
      <w:r w:rsidRPr="008B519E">
        <w:rPr>
          <w:rFonts w:eastAsiaTheme="minorHAnsi"/>
          <w:lang w:eastAsia="en-US"/>
        </w:rPr>
        <w:t xml:space="preserve"> Численность занимающихся по видам спорта в  </w:t>
      </w:r>
      <w:smartTag w:uri="urn:schemas-microsoft-com:office:smarttags" w:element="metricconverter">
        <w:smartTagPr>
          <w:attr w:name="ProductID" w:val="2017 г"/>
        </w:smartTagPr>
        <w:r w:rsidRPr="008B519E">
          <w:rPr>
            <w:rFonts w:eastAsiaTheme="minorHAnsi"/>
            <w:lang w:eastAsia="en-US"/>
          </w:rPr>
          <w:t>2017 г</w:t>
        </w:r>
      </w:smartTag>
      <w:r w:rsidRPr="008B519E">
        <w:rPr>
          <w:rFonts w:eastAsiaTheme="minorHAnsi"/>
          <w:lang w:eastAsia="en-US"/>
        </w:rPr>
        <w:t>. – 454 чел. (</w:t>
      </w:r>
      <w:smartTag w:uri="urn:schemas-microsoft-com:office:smarttags" w:element="metricconverter">
        <w:smartTagPr>
          <w:attr w:name="ProductID" w:val="2016 г"/>
        </w:smartTagPr>
        <w:r w:rsidRPr="008B519E">
          <w:rPr>
            <w:rFonts w:eastAsiaTheme="minorHAnsi"/>
            <w:lang w:eastAsia="en-US"/>
          </w:rPr>
          <w:t>2016 г</w:t>
        </w:r>
      </w:smartTag>
      <w:r w:rsidRPr="008B519E">
        <w:rPr>
          <w:rFonts w:eastAsiaTheme="minorHAnsi"/>
          <w:lang w:eastAsia="en-US"/>
        </w:rPr>
        <w:t xml:space="preserve">. – 433 чел.). </w:t>
      </w:r>
    </w:p>
    <w:p w:rsidR="008B519E" w:rsidRPr="008B519E" w:rsidRDefault="008B519E" w:rsidP="008B519E">
      <w:pPr>
        <w:ind w:firstLine="709"/>
        <w:jc w:val="both"/>
        <w:rPr>
          <w:rFonts w:eastAsiaTheme="minorHAnsi"/>
          <w:lang w:eastAsia="en-US"/>
        </w:rPr>
      </w:pPr>
      <w:r w:rsidRPr="008B519E">
        <w:rPr>
          <w:rFonts w:eastAsiaTheme="minorHAnsi"/>
          <w:lang w:eastAsia="en-US"/>
        </w:rPr>
        <w:t>Функционир</w:t>
      </w:r>
      <w:r w:rsidR="00D93EAE">
        <w:rPr>
          <w:rFonts w:eastAsiaTheme="minorHAnsi"/>
          <w:lang w:eastAsia="en-US"/>
        </w:rPr>
        <w:t xml:space="preserve">овали </w:t>
      </w:r>
      <w:r w:rsidRPr="008B519E">
        <w:rPr>
          <w:rFonts w:eastAsiaTheme="minorHAnsi"/>
          <w:lang w:eastAsia="en-US"/>
        </w:rPr>
        <w:t xml:space="preserve">следующие  секции и группы по видам спорта: </w:t>
      </w:r>
    </w:p>
    <w:p w:rsidR="008B519E" w:rsidRPr="008B519E" w:rsidRDefault="008B519E" w:rsidP="008B519E">
      <w:pPr>
        <w:ind w:firstLine="709"/>
        <w:jc w:val="both"/>
        <w:rPr>
          <w:rFonts w:eastAsiaTheme="minorHAnsi"/>
          <w:lang w:eastAsia="en-US"/>
        </w:rPr>
      </w:pPr>
      <w:r w:rsidRPr="008B519E">
        <w:rPr>
          <w:rFonts w:eastAsiaTheme="minorHAnsi"/>
          <w:lang w:eastAsia="en-US"/>
        </w:rPr>
        <w:t>Группы</w:t>
      </w:r>
      <w:r w:rsidR="00D93EAE">
        <w:rPr>
          <w:rFonts w:eastAsiaTheme="minorHAnsi"/>
          <w:lang w:eastAsia="en-US"/>
        </w:rPr>
        <w:t>,</w:t>
      </w:r>
      <w:r w:rsidRPr="008B519E">
        <w:rPr>
          <w:rFonts w:eastAsiaTheme="minorHAnsi"/>
          <w:lang w:eastAsia="en-US"/>
        </w:rPr>
        <w:t xml:space="preserve"> занимающиеся на бесплатной основе (ветераны, пенсионеры, дошкольные образовательные учреждения):</w:t>
      </w:r>
    </w:p>
    <w:p w:rsidR="008B519E" w:rsidRPr="008B519E" w:rsidRDefault="008B519E" w:rsidP="00D93EAE">
      <w:pPr>
        <w:ind w:firstLine="709"/>
        <w:jc w:val="both"/>
        <w:rPr>
          <w:rFonts w:eastAsiaTheme="minorHAnsi"/>
          <w:lang w:eastAsia="en-US"/>
        </w:rPr>
      </w:pPr>
      <w:r w:rsidRPr="008B519E">
        <w:rPr>
          <w:rFonts w:eastAsiaTheme="minorHAnsi"/>
          <w:lang w:eastAsia="en-US"/>
        </w:rPr>
        <w:t>-  группа «Здоровья», ОФП «Девчата», группа «</w:t>
      </w:r>
      <w:proofErr w:type="spellStart"/>
      <w:r w:rsidRPr="008B519E">
        <w:rPr>
          <w:rFonts w:eastAsiaTheme="minorHAnsi"/>
          <w:lang w:eastAsia="en-US"/>
        </w:rPr>
        <w:t>Орсята</w:t>
      </w:r>
      <w:proofErr w:type="spellEnd"/>
      <w:r w:rsidRPr="008B519E">
        <w:rPr>
          <w:rFonts w:eastAsiaTheme="minorHAnsi"/>
          <w:lang w:eastAsia="en-US"/>
        </w:rPr>
        <w:t>», группа ЧОО «Правопорядок», МДОУ д/с «Ромашка»</w:t>
      </w:r>
      <w:r w:rsidR="00D93EAE">
        <w:rPr>
          <w:rFonts w:eastAsiaTheme="minorHAnsi"/>
          <w:lang w:eastAsia="en-US"/>
        </w:rPr>
        <w:t xml:space="preserve">. </w:t>
      </w:r>
      <w:r w:rsidRPr="008B519E">
        <w:rPr>
          <w:rFonts w:eastAsiaTheme="minorHAnsi"/>
          <w:lang w:eastAsia="en-US"/>
        </w:rPr>
        <w:t>Общей численностью 79 человек.</w:t>
      </w:r>
    </w:p>
    <w:p w:rsidR="008B519E" w:rsidRPr="008B519E" w:rsidRDefault="008B519E" w:rsidP="008B519E">
      <w:pPr>
        <w:ind w:firstLine="709"/>
        <w:jc w:val="both"/>
        <w:rPr>
          <w:rFonts w:eastAsiaTheme="minorHAnsi"/>
          <w:lang w:eastAsia="en-US"/>
        </w:rPr>
      </w:pPr>
      <w:r w:rsidRPr="008B519E">
        <w:rPr>
          <w:rFonts w:eastAsiaTheme="minorHAnsi"/>
          <w:lang w:eastAsia="en-US"/>
        </w:rPr>
        <w:t>Группы</w:t>
      </w:r>
      <w:r w:rsidR="00D93EAE">
        <w:rPr>
          <w:rFonts w:eastAsiaTheme="minorHAnsi"/>
          <w:lang w:eastAsia="en-US"/>
        </w:rPr>
        <w:t>,</w:t>
      </w:r>
      <w:r w:rsidRPr="008B519E">
        <w:rPr>
          <w:rFonts w:eastAsiaTheme="minorHAnsi"/>
          <w:lang w:eastAsia="en-US"/>
        </w:rPr>
        <w:t xml:space="preserve"> занимающиеся на платной основе (заключение договоров или покупка разовых билетов на посещение спортзалов):</w:t>
      </w:r>
    </w:p>
    <w:p w:rsidR="008B519E" w:rsidRPr="008B519E" w:rsidRDefault="008B519E" w:rsidP="008B519E">
      <w:pPr>
        <w:ind w:firstLine="709"/>
        <w:jc w:val="both"/>
        <w:rPr>
          <w:rFonts w:eastAsiaTheme="minorHAnsi"/>
          <w:lang w:eastAsia="en-US"/>
        </w:rPr>
      </w:pPr>
      <w:r w:rsidRPr="008B519E">
        <w:rPr>
          <w:rFonts w:eastAsiaTheme="minorHAnsi"/>
          <w:lang w:eastAsia="en-US"/>
        </w:rPr>
        <w:t xml:space="preserve">- Спортивные танцы «Брейк-данс», группа любителей </w:t>
      </w:r>
      <w:proofErr w:type="spellStart"/>
      <w:r w:rsidRPr="008B519E">
        <w:rPr>
          <w:rFonts w:eastAsiaTheme="minorHAnsi"/>
          <w:lang w:eastAsia="en-US"/>
        </w:rPr>
        <w:t>флорбола</w:t>
      </w:r>
      <w:proofErr w:type="spellEnd"/>
      <w:r w:rsidRPr="008B519E">
        <w:rPr>
          <w:rFonts w:eastAsiaTheme="minorHAnsi"/>
          <w:lang w:eastAsia="en-US"/>
        </w:rPr>
        <w:t xml:space="preserve"> «Заря», «КЛФ»- клуб любителей футбола, группа хоккей с мячом, пользователи платных услуг спортзала.</w:t>
      </w:r>
    </w:p>
    <w:p w:rsidR="008B519E" w:rsidRPr="008B519E" w:rsidRDefault="008B519E" w:rsidP="00D93EAE">
      <w:pPr>
        <w:jc w:val="both"/>
        <w:rPr>
          <w:rFonts w:eastAsiaTheme="minorHAnsi"/>
          <w:lang w:eastAsia="en-US"/>
        </w:rPr>
      </w:pPr>
      <w:r w:rsidRPr="008B519E">
        <w:rPr>
          <w:rFonts w:eastAsiaTheme="minorHAnsi"/>
          <w:lang w:eastAsia="en-US"/>
        </w:rPr>
        <w:t>Общей численностью 241 человека.</w:t>
      </w:r>
    </w:p>
    <w:p w:rsidR="00D93EAE" w:rsidRPr="00D93EAE" w:rsidRDefault="008B519E" w:rsidP="008B519E">
      <w:pPr>
        <w:ind w:firstLine="709"/>
        <w:jc w:val="both"/>
        <w:rPr>
          <w:rFonts w:eastAsiaTheme="minorHAnsi"/>
          <w:b/>
          <w:lang w:eastAsia="en-US"/>
        </w:rPr>
      </w:pPr>
      <w:r w:rsidRPr="008B519E">
        <w:rPr>
          <w:rFonts w:eastAsiaTheme="minorHAnsi"/>
          <w:b/>
          <w:lang w:eastAsia="en-US"/>
        </w:rPr>
        <w:t>Спортивный комплекс «Ратибор»</w:t>
      </w:r>
      <w:r w:rsidR="00D93EAE" w:rsidRPr="00D93EAE">
        <w:rPr>
          <w:rFonts w:eastAsiaTheme="minorHAnsi"/>
          <w:b/>
          <w:lang w:eastAsia="en-US"/>
        </w:rPr>
        <w:t>.</w:t>
      </w:r>
    </w:p>
    <w:p w:rsidR="008B519E" w:rsidRPr="008B519E" w:rsidRDefault="008B519E" w:rsidP="008B519E">
      <w:pPr>
        <w:ind w:firstLine="709"/>
        <w:jc w:val="both"/>
        <w:rPr>
          <w:rFonts w:eastAsiaTheme="minorHAnsi"/>
          <w:lang w:eastAsia="en-US"/>
        </w:rPr>
      </w:pPr>
      <w:r w:rsidRPr="008B519E">
        <w:rPr>
          <w:rFonts w:eastAsiaTheme="minorHAnsi"/>
          <w:lang w:eastAsia="en-US"/>
        </w:rPr>
        <w:t xml:space="preserve">Численность занимающихся физической культурой и спортом в </w:t>
      </w:r>
      <w:smartTag w:uri="urn:schemas-microsoft-com:office:smarttags" w:element="metricconverter">
        <w:smartTagPr>
          <w:attr w:name="ProductID" w:val="2017 г"/>
        </w:smartTagPr>
        <w:r w:rsidRPr="008B519E">
          <w:rPr>
            <w:rFonts w:eastAsiaTheme="minorHAnsi"/>
            <w:lang w:eastAsia="en-US"/>
          </w:rPr>
          <w:t>2017 г</w:t>
        </w:r>
      </w:smartTag>
      <w:r w:rsidRPr="008B519E">
        <w:rPr>
          <w:rFonts w:eastAsiaTheme="minorHAnsi"/>
          <w:lang w:eastAsia="en-US"/>
        </w:rPr>
        <w:t>. – 268 чел. (</w:t>
      </w:r>
      <w:smartTag w:uri="urn:schemas-microsoft-com:office:smarttags" w:element="metricconverter">
        <w:smartTagPr>
          <w:attr w:name="ProductID" w:val="2016 г"/>
        </w:smartTagPr>
        <w:r w:rsidRPr="008B519E">
          <w:rPr>
            <w:rFonts w:eastAsiaTheme="minorHAnsi"/>
            <w:lang w:eastAsia="en-US"/>
          </w:rPr>
          <w:t>2016 г</w:t>
        </w:r>
      </w:smartTag>
      <w:r w:rsidR="00D93EAE">
        <w:rPr>
          <w:rFonts w:eastAsiaTheme="minorHAnsi"/>
          <w:lang w:eastAsia="en-US"/>
        </w:rPr>
        <w:t>. – 216 чел.</w:t>
      </w:r>
      <w:r w:rsidRPr="008B519E">
        <w:rPr>
          <w:rFonts w:eastAsiaTheme="minorHAnsi"/>
          <w:lang w:eastAsia="en-US"/>
        </w:rPr>
        <w:t>).</w:t>
      </w:r>
    </w:p>
    <w:p w:rsidR="008B519E" w:rsidRPr="008B519E" w:rsidRDefault="008B519E" w:rsidP="00D93EAE">
      <w:pPr>
        <w:ind w:firstLine="709"/>
        <w:jc w:val="both"/>
        <w:rPr>
          <w:rFonts w:eastAsiaTheme="minorHAnsi"/>
          <w:lang w:eastAsia="en-US"/>
        </w:rPr>
      </w:pPr>
      <w:r w:rsidRPr="008B519E">
        <w:rPr>
          <w:rFonts w:eastAsiaTheme="minorHAnsi"/>
          <w:lang w:eastAsia="en-US"/>
        </w:rPr>
        <w:lastRenderedPageBreak/>
        <w:t>Ве</w:t>
      </w:r>
      <w:r w:rsidR="00D93EAE">
        <w:rPr>
          <w:rFonts w:eastAsiaTheme="minorHAnsi"/>
          <w:lang w:eastAsia="en-US"/>
        </w:rPr>
        <w:t>лись</w:t>
      </w:r>
      <w:r w:rsidRPr="008B519E">
        <w:rPr>
          <w:rFonts w:eastAsiaTheme="minorHAnsi"/>
          <w:lang w:eastAsia="en-US"/>
        </w:rPr>
        <w:t xml:space="preserve"> занятия по 6 видам спорта </w:t>
      </w:r>
      <w:r w:rsidR="00D93EAE">
        <w:rPr>
          <w:rFonts w:eastAsiaTheme="minorHAnsi"/>
          <w:lang w:eastAsia="en-US"/>
        </w:rPr>
        <w:t>как</w:t>
      </w:r>
      <w:r w:rsidRPr="008B519E">
        <w:rPr>
          <w:rFonts w:eastAsiaTheme="minorHAnsi"/>
          <w:lang w:eastAsia="en-US"/>
        </w:rPr>
        <w:t xml:space="preserve">: </w:t>
      </w:r>
      <w:proofErr w:type="spellStart"/>
      <w:r w:rsidRPr="008B519E">
        <w:rPr>
          <w:rFonts w:eastAsiaTheme="minorHAnsi"/>
          <w:lang w:eastAsia="en-US"/>
        </w:rPr>
        <w:t>армспорт</w:t>
      </w:r>
      <w:proofErr w:type="spellEnd"/>
      <w:r w:rsidRPr="008B519E">
        <w:rPr>
          <w:rFonts w:eastAsiaTheme="minorHAnsi"/>
          <w:lang w:eastAsia="en-US"/>
        </w:rPr>
        <w:t xml:space="preserve">, пауэрлифтинг, мотоспорт, шахматы,  тхэквондо, </w:t>
      </w:r>
      <w:proofErr w:type="spellStart"/>
      <w:r w:rsidRPr="008B519E">
        <w:rPr>
          <w:rFonts w:eastAsiaTheme="minorHAnsi"/>
          <w:lang w:eastAsia="en-US"/>
        </w:rPr>
        <w:t>поинг</w:t>
      </w:r>
      <w:proofErr w:type="spellEnd"/>
      <w:r w:rsidRPr="008B519E">
        <w:rPr>
          <w:rFonts w:eastAsiaTheme="minorHAnsi"/>
          <w:lang w:eastAsia="en-US"/>
        </w:rPr>
        <w:t xml:space="preserve">. Действует секция адаптивной физической </w:t>
      </w:r>
      <w:proofErr w:type="gramStart"/>
      <w:r w:rsidRPr="008B519E">
        <w:rPr>
          <w:rFonts w:eastAsiaTheme="minorHAnsi"/>
          <w:lang w:eastAsia="en-US"/>
        </w:rPr>
        <w:t>культуры</w:t>
      </w:r>
      <w:proofErr w:type="gramEnd"/>
      <w:r w:rsidRPr="008B519E">
        <w:rPr>
          <w:rFonts w:eastAsiaTheme="minorHAnsi"/>
          <w:lang w:eastAsia="en-US"/>
        </w:rPr>
        <w:t xml:space="preserve"> в которой занимается 17 человек, 11 из них детей; 2 пенсионера.</w:t>
      </w:r>
    </w:p>
    <w:p w:rsidR="00D93EAE" w:rsidRPr="00D93EAE" w:rsidRDefault="008B519E" w:rsidP="008B519E">
      <w:pPr>
        <w:ind w:firstLine="709"/>
        <w:jc w:val="both"/>
        <w:rPr>
          <w:rFonts w:eastAsiaTheme="minorHAnsi"/>
          <w:b/>
          <w:lang w:eastAsia="en-US"/>
        </w:rPr>
      </w:pPr>
      <w:r w:rsidRPr="008B519E">
        <w:rPr>
          <w:rFonts w:eastAsiaTheme="minorHAnsi"/>
          <w:b/>
          <w:lang w:eastAsia="en-US"/>
        </w:rPr>
        <w:t>Спорткомплекс  «Дорожник»</w:t>
      </w:r>
      <w:r w:rsidR="00D93EAE" w:rsidRPr="00D93EAE">
        <w:rPr>
          <w:rFonts w:eastAsiaTheme="minorHAnsi"/>
          <w:b/>
          <w:lang w:eastAsia="en-US"/>
        </w:rPr>
        <w:t>.</w:t>
      </w:r>
    </w:p>
    <w:p w:rsidR="008B519E" w:rsidRPr="008B519E" w:rsidRDefault="008B519E" w:rsidP="008B519E">
      <w:pPr>
        <w:ind w:firstLine="709"/>
        <w:jc w:val="both"/>
        <w:rPr>
          <w:rFonts w:eastAsiaTheme="minorHAnsi"/>
          <w:lang w:eastAsia="en-US"/>
        </w:rPr>
      </w:pPr>
      <w:r w:rsidRPr="008B519E">
        <w:rPr>
          <w:rFonts w:eastAsiaTheme="minorHAnsi"/>
          <w:lang w:eastAsia="en-US"/>
        </w:rPr>
        <w:t xml:space="preserve">Численность занимающихся по видам спорта в  </w:t>
      </w:r>
      <w:smartTag w:uri="urn:schemas-microsoft-com:office:smarttags" w:element="metricconverter">
        <w:smartTagPr>
          <w:attr w:name="ProductID" w:val="2017 г"/>
        </w:smartTagPr>
        <w:r w:rsidRPr="008B519E">
          <w:rPr>
            <w:rFonts w:eastAsiaTheme="minorHAnsi"/>
            <w:lang w:eastAsia="en-US"/>
          </w:rPr>
          <w:t>2017 г</w:t>
        </w:r>
      </w:smartTag>
      <w:r w:rsidRPr="008B519E">
        <w:rPr>
          <w:rFonts w:eastAsiaTheme="minorHAnsi"/>
          <w:lang w:eastAsia="en-US"/>
        </w:rPr>
        <w:t>. – 328 чел. (</w:t>
      </w:r>
      <w:smartTag w:uri="urn:schemas-microsoft-com:office:smarttags" w:element="metricconverter">
        <w:smartTagPr>
          <w:attr w:name="ProductID" w:val="2016 г"/>
        </w:smartTagPr>
        <w:r w:rsidRPr="008B519E">
          <w:rPr>
            <w:rFonts w:eastAsiaTheme="minorHAnsi"/>
            <w:lang w:eastAsia="en-US"/>
          </w:rPr>
          <w:t>2016 г</w:t>
        </w:r>
      </w:smartTag>
      <w:r w:rsidRPr="008B519E">
        <w:rPr>
          <w:rFonts w:eastAsiaTheme="minorHAnsi"/>
          <w:lang w:eastAsia="en-US"/>
        </w:rPr>
        <w:t xml:space="preserve">. – 391 чел.). </w:t>
      </w:r>
    </w:p>
    <w:p w:rsidR="008B519E" w:rsidRPr="008B519E" w:rsidRDefault="008B519E" w:rsidP="008B519E">
      <w:pPr>
        <w:ind w:firstLine="709"/>
        <w:jc w:val="both"/>
        <w:rPr>
          <w:rFonts w:eastAsiaTheme="minorHAnsi"/>
          <w:lang w:eastAsia="en-US"/>
        </w:rPr>
      </w:pPr>
      <w:proofErr w:type="gramStart"/>
      <w:r w:rsidRPr="008B519E">
        <w:rPr>
          <w:rFonts w:eastAsiaTheme="minorHAnsi"/>
          <w:lang w:eastAsia="en-US"/>
        </w:rPr>
        <w:t>На базе спорткомплекса «Дорожник» культивир</w:t>
      </w:r>
      <w:r w:rsidR="00D93EAE">
        <w:rPr>
          <w:rFonts w:eastAsiaTheme="minorHAnsi"/>
          <w:lang w:eastAsia="en-US"/>
        </w:rPr>
        <w:t>овались</w:t>
      </w:r>
      <w:r w:rsidRPr="008B519E">
        <w:rPr>
          <w:rFonts w:eastAsiaTheme="minorHAnsi"/>
          <w:lang w:eastAsia="en-US"/>
        </w:rPr>
        <w:t xml:space="preserve"> следующие виды спорта: дзюдо, самбо,  волейбол, баскетбол, настольный теннис, гиревой спорт.</w:t>
      </w:r>
      <w:proofErr w:type="gramEnd"/>
    </w:p>
    <w:p w:rsidR="008B519E" w:rsidRPr="008B519E" w:rsidRDefault="008B519E" w:rsidP="008B519E">
      <w:pPr>
        <w:ind w:firstLine="709"/>
        <w:jc w:val="both"/>
        <w:rPr>
          <w:rFonts w:eastAsiaTheme="minorHAnsi"/>
          <w:lang w:eastAsia="en-US"/>
        </w:rPr>
      </w:pPr>
      <w:r w:rsidRPr="008B519E">
        <w:rPr>
          <w:rFonts w:eastAsiaTheme="minorHAnsi"/>
          <w:lang w:eastAsia="en-US"/>
        </w:rPr>
        <w:t>На базе спорткомплекса «Дорожник» занима</w:t>
      </w:r>
      <w:r w:rsidR="00D93EAE">
        <w:rPr>
          <w:rFonts w:eastAsiaTheme="minorHAnsi"/>
          <w:lang w:eastAsia="en-US"/>
        </w:rPr>
        <w:t>лись</w:t>
      </w:r>
      <w:r w:rsidRPr="008B519E">
        <w:rPr>
          <w:rFonts w:eastAsiaTheme="minorHAnsi"/>
          <w:lang w:eastAsia="en-US"/>
        </w:rPr>
        <w:t xml:space="preserve"> следующие организации и группы здоровья: МОВД </w:t>
      </w:r>
      <w:proofErr w:type="spellStart"/>
      <w:r w:rsidRPr="008B519E">
        <w:rPr>
          <w:rFonts w:eastAsiaTheme="minorHAnsi"/>
          <w:lang w:eastAsia="en-US"/>
        </w:rPr>
        <w:t>г.п</w:t>
      </w:r>
      <w:proofErr w:type="spellEnd"/>
      <w:r w:rsidRPr="008B519E">
        <w:rPr>
          <w:rFonts w:eastAsiaTheme="minorHAnsi"/>
          <w:lang w:eastAsia="en-US"/>
        </w:rPr>
        <w:t xml:space="preserve">. Советский  </w:t>
      </w:r>
      <w:r w:rsidR="00D93EAE">
        <w:rPr>
          <w:rFonts w:eastAsiaTheme="minorHAnsi"/>
          <w:lang w:eastAsia="en-US"/>
        </w:rPr>
        <w:t>-</w:t>
      </w:r>
      <w:r w:rsidRPr="008B519E">
        <w:rPr>
          <w:rFonts w:eastAsiaTheme="minorHAnsi"/>
          <w:lang w:eastAsia="en-US"/>
        </w:rPr>
        <w:t xml:space="preserve"> 75 человек; </w:t>
      </w:r>
      <w:r w:rsidR="00D93EAE" w:rsidRPr="008B519E">
        <w:rPr>
          <w:rFonts w:eastAsiaTheme="minorHAnsi"/>
          <w:lang w:eastAsia="en-US"/>
        </w:rPr>
        <w:t>м</w:t>
      </w:r>
      <w:r w:rsidRPr="008B519E">
        <w:rPr>
          <w:rFonts w:eastAsiaTheme="minorHAnsi"/>
          <w:lang w:eastAsia="en-US"/>
        </w:rPr>
        <w:t>ировой суд и судебные приставы  аренд</w:t>
      </w:r>
      <w:r w:rsidR="00D93EAE">
        <w:rPr>
          <w:rFonts w:eastAsiaTheme="minorHAnsi"/>
          <w:lang w:eastAsia="en-US"/>
        </w:rPr>
        <w:t>овали</w:t>
      </w:r>
      <w:r w:rsidRPr="008B519E">
        <w:rPr>
          <w:rFonts w:eastAsiaTheme="minorHAnsi"/>
          <w:lang w:eastAsia="en-US"/>
        </w:rPr>
        <w:t xml:space="preserve"> игровой зал для игры в волейбол</w:t>
      </w:r>
      <w:r w:rsidR="00D93EAE">
        <w:rPr>
          <w:rFonts w:eastAsiaTheme="minorHAnsi"/>
          <w:lang w:eastAsia="en-US"/>
        </w:rPr>
        <w:t xml:space="preserve"> -</w:t>
      </w:r>
      <w:r w:rsidRPr="008B519E">
        <w:rPr>
          <w:rFonts w:eastAsiaTheme="minorHAnsi"/>
          <w:lang w:eastAsia="en-US"/>
        </w:rPr>
        <w:t xml:space="preserve"> 18 человек; </w:t>
      </w:r>
      <w:r w:rsidR="00D93EAE">
        <w:rPr>
          <w:rFonts w:eastAsiaTheme="minorHAnsi"/>
          <w:lang w:eastAsia="en-US"/>
        </w:rPr>
        <w:t>г</w:t>
      </w:r>
      <w:r w:rsidRPr="008B519E">
        <w:rPr>
          <w:rFonts w:eastAsiaTheme="minorHAnsi"/>
          <w:lang w:eastAsia="en-US"/>
        </w:rPr>
        <w:t>руппа здоровья – пенсионеры (женщины) занима</w:t>
      </w:r>
      <w:r w:rsidR="00D93EAE">
        <w:rPr>
          <w:rFonts w:eastAsiaTheme="minorHAnsi"/>
          <w:lang w:eastAsia="en-US"/>
        </w:rPr>
        <w:t xml:space="preserve">лись 3 дня в неделю - </w:t>
      </w:r>
      <w:r w:rsidRPr="008B519E">
        <w:rPr>
          <w:rFonts w:eastAsiaTheme="minorHAnsi"/>
          <w:lang w:eastAsia="en-US"/>
        </w:rPr>
        <w:t xml:space="preserve">25 человек; </w:t>
      </w:r>
      <w:r w:rsidR="00D93EAE">
        <w:rPr>
          <w:rFonts w:eastAsiaTheme="minorHAnsi"/>
          <w:lang w:eastAsia="en-US"/>
        </w:rPr>
        <w:t>н</w:t>
      </w:r>
      <w:r w:rsidRPr="008B519E">
        <w:rPr>
          <w:rFonts w:eastAsiaTheme="minorHAnsi"/>
          <w:lang w:eastAsia="en-US"/>
        </w:rPr>
        <w:t xml:space="preserve">астольный теннис – одна самостоятельная группа взрослые – 7 человек; </w:t>
      </w:r>
      <w:r w:rsidR="00D93EAE">
        <w:rPr>
          <w:rFonts w:eastAsiaTheme="minorHAnsi"/>
          <w:lang w:eastAsia="en-US"/>
        </w:rPr>
        <w:t>т</w:t>
      </w:r>
      <w:r w:rsidRPr="008B519E">
        <w:rPr>
          <w:rFonts w:eastAsiaTheme="minorHAnsi"/>
          <w:lang w:eastAsia="en-US"/>
        </w:rPr>
        <w:t>ренажёрный зал: свободное посещение шесть дней в неделю, средняя посещаемость – 25 человек.</w:t>
      </w:r>
    </w:p>
    <w:p w:rsidR="00D93EAE" w:rsidRDefault="008B519E" w:rsidP="008B519E">
      <w:pPr>
        <w:ind w:firstLine="709"/>
        <w:jc w:val="both"/>
        <w:rPr>
          <w:rFonts w:eastAsiaTheme="minorHAnsi"/>
          <w:lang w:eastAsia="en-US"/>
        </w:rPr>
      </w:pPr>
      <w:r w:rsidRPr="008B519E">
        <w:rPr>
          <w:rFonts w:eastAsiaTheme="minorHAnsi"/>
          <w:lang w:eastAsia="en-US"/>
        </w:rPr>
        <w:t>Спортивный комплекс «Кедр»</w:t>
      </w:r>
      <w:r w:rsidR="00D93EAE">
        <w:rPr>
          <w:rFonts w:eastAsiaTheme="minorHAnsi"/>
          <w:lang w:eastAsia="en-US"/>
        </w:rPr>
        <w:t>.</w:t>
      </w:r>
    </w:p>
    <w:p w:rsidR="008B519E" w:rsidRPr="008B519E" w:rsidRDefault="008B519E" w:rsidP="008B519E">
      <w:pPr>
        <w:ind w:firstLine="709"/>
        <w:jc w:val="both"/>
        <w:rPr>
          <w:rFonts w:eastAsiaTheme="minorHAnsi"/>
          <w:lang w:eastAsia="en-US"/>
        </w:rPr>
      </w:pPr>
      <w:r w:rsidRPr="008B519E">
        <w:rPr>
          <w:rFonts w:eastAsiaTheme="minorHAnsi"/>
          <w:lang w:eastAsia="en-US"/>
        </w:rPr>
        <w:t>Численность занимающихся по видам спорта в  201</w:t>
      </w:r>
      <w:r w:rsidR="00D93EAE">
        <w:rPr>
          <w:rFonts w:eastAsiaTheme="minorHAnsi"/>
          <w:lang w:eastAsia="en-US"/>
        </w:rPr>
        <w:t>7</w:t>
      </w:r>
      <w:r w:rsidRPr="008B519E">
        <w:rPr>
          <w:rFonts w:eastAsiaTheme="minorHAnsi"/>
          <w:lang w:eastAsia="en-US"/>
        </w:rPr>
        <w:t xml:space="preserve"> г. – 433 чел. (201</w:t>
      </w:r>
      <w:r w:rsidR="00D93EAE">
        <w:rPr>
          <w:rFonts w:eastAsiaTheme="minorHAnsi"/>
          <w:lang w:eastAsia="en-US"/>
        </w:rPr>
        <w:t>6</w:t>
      </w:r>
      <w:r w:rsidRPr="008B519E">
        <w:rPr>
          <w:rFonts w:eastAsiaTheme="minorHAnsi"/>
          <w:lang w:eastAsia="en-US"/>
        </w:rPr>
        <w:t xml:space="preserve"> г. – 423 чел., 201</w:t>
      </w:r>
      <w:r w:rsidR="00D93EAE">
        <w:rPr>
          <w:rFonts w:eastAsiaTheme="minorHAnsi"/>
          <w:lang w:eastAsia="en-US"/>
        </w:rPr>
        <w:t>5</w:t>
      </w:r>
      <w:r w:rsidRPr="008B519E">
        <w:rPr>
          <w:rFonts w:eastAsiaTheme="minorHAnsi"/>
          <w:lang w:eastAsia="en-US"/>
        </w:rPr>
        <w:t xml:space="preserve"> г. – 394 чел.). </w:t>
      </w:r>
    </w:p>
    <w:p w:rsidR="008B519E" w:rsidRPr="008B519E" w:rsidRDefault="008B519E" w:rsidP="008B519E">
      <w:pPr>
        <w:ind w:firstLine="709"/>
        <w:jc w:val="both"/>
        <w:rPr>
          <w:rFonts w:eastAsiaTheme="minorHAnsi"/>
          <w:lang w:eastAsia="en-US"/>
        </w:rPr>
      </w:pPr>
      <w:r w:rsidRPr="008B519E">
        <w:rPr>
          <w:rFonts w:eastAsiaTheme="minorHAnsi"/>
          <w:lang w:eastAsia="en-US"/>
        </w:rPr>
        <w:t>Функционир</w:t>
      </w:r>
      <w:r w:rsidR="00D93EAE">
        <w:rPr>
          <w:rFonts w:eastAsiaTheme="minorHAnsi"/>
          <w:lang w:eastAsia="en-US"/>
        </w:rPr>
        <w:t>овали</w:t>
      </w:r>
      <w:r w:rsidRPr="008B519E">
        <w:rPr>
          <w:rFonts w:eastAsiaTheme="minorHAnsi"/>
          <w:lang w:eastAsia="en-US"/>
        </w:rPr>
        <w:t xml:space="preserve"> следующие  секции и группы по видам спорта: </w:t>
      </w:r>
    </w:p>
    <w:p w:rsidR="008B519E" w:rsidRPr="008B519E" w:rsidRDefault="008B519E" w:rsidP="008B519E">
      <w:pPr>
        <w:ind w:firstLine="709"/>
        <w:jc w:val="both"/>
        <w:rPr>
          <w:rFonts w:eastAsiaTheme="minorHAnsi"/>
          <w:lang w:eastAsia="en-US"/>
        </w:rPr>
      </w:pPr>
      <w:r w:rsidRPr="008B519E">
        <w:rPr>
          <w:rFonts w:eastAsiaTheme="minorHAnsi"/>
          <w:lang w:eastAsia="en-US"/>
        </w:rPr>
        <w:t>Группы</w:t>
      </w:r>
      <w:r w:rsidR="00D93EAE">
        <w:rPr>
          <w:rFonts w:eastAsiaTheme="minorHAnsi"/>
          <w:lang w:eastAsia="en-US"/>
        </w:rPr>
        <w:t>,</w:t>
      </w:r>
      <w:r w:rsidRPr="008B519E">
        <w:rPr>
          <w:rFonts w:eastAsiaTheme="minorHAnsi"/>
          <w:lang w:eastAsia="en-US"/>
        </w:rPr>
        <w:t xml:space="preserve"> занимающиеся на бесплатной основе (ветераны, пенсионеры и по видам спорта):</w:t>
      </w:r>
    </w:p>
    <w:p w:rsidR="008B519E" w:rsidRPr="008B519E" w:rsidRDefault="008B519E" w:rsidP="008B519E">
      <w:pPr>
        <w:ind w:firstLine="709"/>
        <w:jc w:val="both"/>
        <w:rPr>
          <w:rFonts w:eastAsiaTheme="minorHAnsi"/>
          <w:lang w:eastAsia="en-US"/>
        </w:rPr>
      </w:pPr>
      <w:r w:rsidRPr="008B519E">
        <w:rPr>
          <w:rFonts w:eastAsiaTheme="minorHAnsi"/>
          <w:lang w:eastAsia="en-US"/>
        </w:rPr>
        <w:t>-  группа «Здоровья», ОФП «Девчата», группа «</w:t>
      </w:r>
      <w:proofErr w:type="spellStart"/>
      <w:r w:rsidRPr="008B519E">
        <w:rPr>
          <w:rFonts w:eastAsiaTheme="minorHAnsi"/>
          <w:lang w:eastAsia="en-US"/>
        </w:rPr>
        <w:t>Орсята</w:t>
      </w:r>
      <w:proofErr w:type="spellEnd"/>
      <w:r w:rsidRPr="008B519E">
        <w:rPr>
          <w:rFonts w:eastAsiaTheme="minorHAnsi"/>
          <w:lang w:eastAsia="en-US"/>
        </w:rPr>
        <w:t>»</w:t>
      </w:r>
      <w:r w:rsidR="00D93EAE">
        <w:rPr>
          <w:rFonts w:eastAsiaTheme="minorHAnsi"/>
          <w:lang w:eastAsia="en-US"/>
        </w:rPr>
        <w:t>.</w:t>
      </w:r>
    </w:p>
    <w:p w:rsidR="008B519E" w:rsidRPr="008B519E" w:rsidRDefault="008B519E" w:rsidP="008B519E">
      <w:pPr>
        <w:ind w:firstLine="709"/>
        <w:jc w:val="both"/>
        <w:rPr>
          <w:rFonts w:eastAsiaTheme="minorHAnsi"/>
          <w:lang w:eastAsia="en-US"/>
        </w:rPr>
      </w:pPr>
      <w:r w:rsidRPr="008B519E">
        <w:rPr>
          <w:rFonts w:eastAsiaTheme="minorHAnsi"/>
          <w:lang w:eastAsia="en-US"/>
        </w:rPr>
        <w:t>Общей численностью 60 человек.</w:t>
      </w:r>
    </w:p>
    <w:p w:rsidR="008B519E" w:rsidRPr="008B519E" w:rsidRDefault="008B519E" w:rsidP="008B519E">
      <w:pPr>
        <w:ind w:firstLine="709"/>
        <w:jc w:val="both"/>
        <w:rPr>
          <w:rFonts w:eastAsiaTheme="minorHAnsi"/>
          <w:lang w:eastAsia="en-US"/>
        </w:rPr>
      </w:pPr>
      <w:r w:rsidRPr="008B519E">
        <w:rPr>
          <w:rFonts w:eastAsiaTheme="minorHAnsi"/>
          <w:lang w:eastAsia="en-US"/>
        </w:rPr>
        <w:t>Группы</w:t>
      </w:r>
      <w:r w:rsidR="00D93EAE">
        <w:rPr>
          <w:rFonts w:eastAsiaTheme="minorHAnsi"/>
          <w:lang w:eastAsia="en-US"/>
        </w:rPr>
        <w:t>,</w:t>
      </w:r>
      <w:r w:rsidRPr="008B519E">
        <w:rPr>
          <w:rFonts w:eastAsiaTheme="minorHAnsi"/>
          <w:lang w:eastAsia="en-US"/>
        </w:rPr>
        <w:t xml:space="preserve"> занимающиеся на платной основе (заключение договоров или покупка разовых билетов на посещение спортзалов):</w:t>
      </w:r>
    </w:p>
    <w:p w:rsidR="008B519E" w:rsidRPr="008B519E" w:rsidRDefault="008B519E" w:rsidP="008B519E">
      <w:pPr>
        <w:ind w:firstLine="709"/>
        <w:jc w:val="both"/>
        <w:rPr>
          <w:rFonts w:eastAsiaTheme="minorHAnsi"/>
          <w:lang w:eastAsia="en-US"/>
        </w:rPr>
      </w:pPr>
      <w:r w:rsidRPr="008B519E">
        <w:rPr>
          <w:rFonts w:eastAsiaTheme="minorHAnsi"/>
          <w:lang w:eastAsia="en-US"/>
        </w:rPr>
        <w:t>- Спортивные танцы «Брейк-данс», группа «Альфа», «КЛФ»- клуб любителей футбола, группа хоккей с мячом, пользователи платных услуг спортзала.</w:t>
      </w:r>
    </w:p>
    <w:p w:rsidR="008B519E" w:rsidRPr="008B519E" w:rsidRDefault="008B519E" w:rsidP="008B519E">
      <w:pPr>
        <w:ind w:firstLine="709"/>
        <w:jc w:val="both"/>
        <w:rPr>
          <w:rFonts w:eastAsiaTheme="minorHAnsi"/>
          <w:lang w:eastAsia="en-US"/>
        </w:rPr>
      </w:pPr>
      <w:r w:rsidRPr="008B519E">
        <w:rPr>
          <w:rFonts w:eastAsiaTheme="minorHAnsi"/>
          <w:lang w:eastAsia="en-US"/>
        </w:rPr>
        <w:t>Общей численностью 204 человека.</w:t>
      </w:r>
    </w:p>
    <w:p w:rsidR="008B519E" w:rsidRPr="008B519E" w:rsidRDefault="008B519E" w:rsidP="00D93EAE">
      <w:pPr>
        <w:ind w:firstLine="709"/>
        <w:jc w:val="both"/>
        <w:rPr>
          <w:rFonts w:eastAsiaTheme="minorHAnsi"/>
          <w:lang w:eastAsia="en-US"/>
        </w:rPr>
      </w:pPr>
      <w:r w:rsidRPr="008B519E">
        <w:rPr>
          <w:rFonts w:eastAsiaTheme="minorHAnsi"/>
          <w:lang w:eastAsia="en-US"/>
        </w:rPr>
        <w:t>В спортивном комплексе занима</w:t>
      </w:r>
      <w:r w:rsidR="00D93EAE">
        <w:rPr>
          <w:rFonts w:eastAsiaTheme="minorHAnsi"/>
          <w:lang w:eastAsia="en-US"/>
        </w:rPr>
        <w:t>лись</w:t>
      </w:r>
      <w:r w:rsidRPr="008B519E">
        <w:rPr>
          <w:rFonts w:eastAsiaTheme="minorHAnsi"/>
          <w:lang w:eastAsia="en-US"/>
        </w:rPr>
        <w:t xml:space="preserve"> 14 групп, численность занимающихся 433 человека,</w:t>
      </w:r>
    </w:p>
    <w:p w:rsidR="008B519E" w:rsidRPr="008B519E" w:rsidRDefault="008B519E" w:rsidP="008B519E">
      <w:pPr>
        <w:ind w:firstLine="709"/>
        <w:jc w:val="both"/>
        <w:rPr>
          <w:rFonts w:eastAsiaTheme="minorHAnsi"/>
          <w:lang w:eastAsia="en-US"/>
        </w:rPr>
      </w:pPr>
      <w:r w:rsidRPr="008B519E">
        <w:rPr>
          <w:rFonts w:eastAsiaTheme="minorHAnsi"/>
          <w:lang w:eastAsia="en-US"/>
        </w:rPr>
        <w:t>Организация физкультурно-оздоровительной работы в учреждениях, организациях, на предприятиях и в объединениях</w:t>
      </w:r>
      <w:r w:rsidR="00D93EAE">
        <w:rPr>
          <w:rFonts w:eastAsiaTheme="minorHAnsi"/>
          <w:lang w:eastAsia="en-US"/>
        </w:rPr>
        <w:t>.</w:t>
      </w:r>
    </w:p>
    <w:p w:rsidR="008B519E" w:rsidRPr="008B519E" w:rsidRDefault="008B519E" w:rsidP="008B519E">
      <w:pPr>
        <w:ind w:firstLine="709"/>
        <w:jc w:val="both"/>
        <w:rPr>
          <w:rFonts w:eastAsiaTheme="minorHAnsi"/>
          <w:lang w:eastAsia="en-US"/>
        </w:rPr>
      </w:pPr>
      <w:r w:rsidRPr="008B519E">
        <w:rPr>
          <w:rFonts w:eastAsiaTheme="minorHAnsi"/>
          <w:lang w:eastAsia="en-US"/>
        </w:rPr>
        <w:t>На базе спортивных комплексов города регулярно проводят тренировки команд</w:t>
      </w:r>
      <w:r w:rsidR="00D93EAE">
        <w:rPr>
          <w:rFonts w:eastAsiaTheme="minorHAnsi"/>
          <w:lang w:eastAsia="en-US"/>
        </w:rPr>
        <w:t>ы</w:t>
      </w:r>
      <w:r w:rsidRPr="008B519E">
        <w:rPr>
          <w:rFonts w:eastAsiaTheme="minorHAnsi"/>
          <w:lang w:eastAsia="en-US"/>
        </w:rPr>
        <w:t xml:space="preserve"> предприятий и организаций г</w:t>
      </w:r>
      <w:r w:rsidR="00D93EAE">
        <w:rPr>
          <w:rFonts w:eastAsiaTheme="minorHAnsi"/>
          <w:lang w:eastAsia="en-US"/>
        </w:rPr>
        <w:t>ородского поселения</w:t>
      </w:r>
      <w:r w:rsidRPr="008B519E">
        <w:rPr>
          <w:rFonts w:eastAsiaTheme="minorHAnsi"/>
          <w:lang w:eastAsia="en-US"/>
        </w:rPr>
        <w:t xml:space="preserve">. </w:t>
      </w:r>
      <w:proofErr w:type="gramStart"/>
      <w:r w:rsidRPr="008B519E">
        <w:rPr>
          <w:rFonts w:eastAsiaTheme="minorHAnsi"/>
          <w:lang w:eastAsia="en-US"/>
        </w:rPr>
        <w:t>Провод</w:t>
      </w:r>
      <w:r w:rsidR="00D93EAE">
        <w:rPr>
          <w:rFonts w:eastAsiaTheme="minorHAnsi"/>
          <w:lang w:eastAsia="en-US"/>
        </w:rPr>
        <w:t>ились</w:t>
      </w:r>
      <w:r w:rsidRPr="008B519E">
        <w:rPr>
          <w:rFonts w:eastAsiaTheme="minorHAnsi"/>
          <w:lang w:eastAsia="en-US"/>
        </w:rPr>
        <w:t xml:space="preserve"> игры по мини-футболу, баскетболу, волейболу, тренировки по шейпингу, занятия в тренажёрном зале, которые, согласно графику, посеща</w:t>
      </w:r>
      <w:r w:rsidR="00D93EAE">
        <w:rPr>
          <w:rFonts w:eastAsiaTheme="minorHAnsi"/>
          <w:lang w:eastAsia="en-US"/>
        </w:rPr>
        <w:t>ли</w:t>
      </w:r>
      <w:r w:rsidRPr="008B519E">
        <w:rPr>
          <w:rFonts w:eastAsiaTheme="minorHAnsi"/>
          <w:lang w:eastAsia="en-US"/>
        </w:rPr>
        <w:t xml:space="preserve"> сотрудники ООО «Аэропорт»,   МАДОУ «Малышок», Федеральное государственное предприятие «Вневедомственная охрана железнодорожного транспорта РФ», «</w:t>
      </w:r>
      <w:proofErr w:type="spellStart"/>
      <w:r w:rsidRPr="008B519E">
        <w:rPr>
          <w:rFonts w:eastAsiaTheme="minorHAnsi"/>
          <w:lang w:eastAsia="en-US"/>
        </w:rPr>
        <w:t>Юграгаз</w:t>
      </w:r>
      <w:proofErr w:type="spellEnd"/>
      <w:r w:rsidRPr="008B519E">
        <w:rPr>
          <w:rFonts w:eastAsiaTheme="minorHAnsi"/>
          <w:lang w:eastAsia="en-US"/>
        </w:rPr>
        <w:t>», МОМВД  России «Советский», Советский районный суд ХМАО-Югры «</w:t>
      </w:r>
      <w:proofErr w:type="spellStart"/>
      <w:r w:rsidRPr="008B519E">
        <w:rPr>
          <w:rFonts w:eastAsiaTheme="minorHAnsi"/>
          <w:lang w:eastAsia="en-US"/>
        </w:rPr>
        <w:t>Урайские</w:t>
      </w:r>
      <w:proofErr w:type="spellEnd"/>
      <w:r w:rsidRPr="008B519E">
        <w:rPr>
          <w:rFonts w:eastAsiaTheme="minorHAnsi"/>
          <w:lang w:eastAsia="en-US"/>
        </w:rPr>
        <w:t xml:space="preserve"> электросети», «</w:t>
      </w:r>
      <w:proofErr w:type="spellStart"/>
      <w:r w:rsidRPr="008B519E">
        <w:rPr>
          <w:rFonts w:eastAsiaTheme="minorHAnsi"/>
          <w:lang w:eastAsia="en-US"/>
        </w:rPr>
        <w:t>Юграплит</w:t>
      </w:r>
      <w:proofErr w:type="spellEnd"/>
      <w:r w:rsidRPr="008B519E">
        <w:rPr>
          <w:rFonts w:eastAsiaTheme="minorHAnsi"/>
          <w:lang w:eastAsia="en-US"/>
        </w:rPr>
        <w:t>» и др.</w:t>
      </w:r>
      <w:proofErr w:type="gramEnd"/>
    </w:p>
    <w:p w:rsidR="008B519E" w:rsidRPr="008B519E" w:rsidRDefault="008B519E" w:rsidP="008B519E">
      <w:pPr>
        <w:ind w:firstLine="709"/>
        <w:jc w:val="both"/>
        <w:rPr>
          <w:rFonts w:eastAsiaTheme="minorHAnsi"/>
          <w:b/>
          <w:lang w:eastAsia="en-US"/>
        </w:rPr>
      </w:pPr>
      <w:r w:rsidRPr="008B519E">
        <w:rPr>
          <w:rFonts w:eastAsiaTheme="minorHAnsi"/>
          <w:b/>
          <w:lang w:eastAsia="en-US"/>
        </w:rPr>
        <w:t>Организация физкультурно-массовой и спортивной работы.</w:t>
      </w:r>
    </w:p>
    <w:p w:rsidR="008B519E" w:rsidRPr="008B519E" w:rsidRDefault="008B519E" w:rsidP="008B519E">
      <w:pPr>
        <w:ind w:firstLine="709"/>
        <w:jc w:val="both"/>
        <w:rPr>
          <w:rFonts w:eastAsiaTheme="minorHAnsi"/>
          <w:lang w:eastAsia="en-US"/>
        </w:rPr>
      </w:pPr>
      <w:proofErr w:type="gramStart"/>
      <w:r w:rsidRPr="008B519E">
        <w:rPr>
          <w:rFonts w:eastAsiaTheme="minorHAnsi"/>
          <w:lang w:eastAsia="en-US"/>
        </w:rPr>
        <w:t>Организация физкультурно-массовой работы МБУ «Городской центр культуры и спорта» проводи</w:t>
      </w:r>
      <w:r w:rsidR="00D93EAE">
        <w:rPr>
          <w:rFonts w:eastAsiaTheme="minorHAnsi"/>
          <w:lang w:eastAsia="en-US"/>
        </w:rPr>
        <w:t>лась</w:t>
      </w:r>
      <w:r w:rsidRPr="008B519E">
        <w:rPr>
          <w:rFonts w:eastAsiaTheme="minorHAnsi"/>
          <w:lang w:eastAsia="en-US"/>
        </w:rPr>
        <w:t xml:space="preserve"> в соответствии с планом спортивно – массовых мероприятий учреждения на основании Единого календарного плана физкультурных и спортивных мероприятий г. п. Советский, а также в соответствии с годовым планом работы отдела по вопросам культуры, спорта и по работе с детьми и молодежью Администрации г. п. Советский.  </w:t>
      </w:r>
      <w:proofErr w:type="gramEnd"/>
    </w:p>
    <w:p w:rsidR="008B519E" w:rsidRPr="008B519E" w:rsidRDefault="008B519E" w:rsidP="008B519E">
      <w:pPr>
        <w:ind w:firstLine="709"/>
        <w:jc w:val="both"/>
        <w:rPr>
          <w:rFonts w:eastAsiaTheme="minorHAnsi"/>
          <w:lang w:eastAsia="en-US"/>
        </w:rPr>
      </w:pPr>
      <w:r w:rsidRPr="008B519E">
        <w:rPr>
          <w:rFonts w:eastAsiaTheme="minorHAnsi"/>
          <w:lang w:eastAsia="en-US"/>
        </w:rPr>
        <w:t>Провод</w:t>
      </w:r>
      <w:r w:rsidR="00D93EAE">
        <w:rPr>
          <w:rFonts w:eastAsiaTheme="minorHAnsi"/>
          <w:lang w:eastAsia="en-US"/>
        </w:rPr>
        <w:t>ились</w:t>
      </w:r>
      <w:r w:rsidRPr="008B519E">
        <w:rPr>
          <w:rFonts w:eastAsiaTheme="minorHAnsi"/>
          <w:lang w:eastAsia="en-US"/>
        </w:rPr>
        <w:t xml:space="preserve"> соревнования среди общеобразовательных учреждений, соревнования среди лиц с ограниченными физическими возможностями, гражданами пожилого возраста, а также  физкультурно-спортивные мероприятия, посвященные памятным и праздничным датам. </w:t>
      </w:r>
    </w:p>
    <w:p w:rsidR="008B519E" w:rsidRPr="008B519E" w:rsidRDefault="008B519E" w:rsidP="008B519E">
      <w:pPr>
        <w:ind w:firstLine="709"/>
        <w:jc w:val="both"/>
        <w:rPr>
          <w:rFonts w:eastAsiaTheme="minorHAnsi"/>
          <w:lang w:eastAsia="en-US"/>
        </w:rPr>
      </w:pPr>
      <w:r w:rsidRPr="008B519E">
        <w:rPr>
          <w:rFonts w:eastAsiaTheme="minorHAnsi"/>
          <w:lang w:eastAsia="en-US"/>
        </w:rPr>
        <w:t>В рамках летней оздоровительной кампании МБУ «Городской центр культуры и спорта» реализ</w:t>
      </w:r>
      <w:r w:rsidR="00D93EAE">
        <w:rPr>
          <w:rFonts w:eastAsiaTheme="minorHAnsi"/>
          <w:lang w:eastAsia="en-US"/>
        </w:rPr>
        <w:t xml:space="preserve">овывалась </w:t>
      </w:r>
      <w:r w:rsidRPr="008B519E">
        <w:rPr>
          <w:rFonts w:eastAsiaTheme="minorHAnsi"/>
          <w:lang w:eastAsia="en-US"/>
        </w:rPr>
        <w:t>программ</w:t>
      </w:r>
      <w:r w:rsidR="00D93EAE">
        <w:rPr>
          <w:rFonts w:eastAsiaTheme="minorHAnsi"/>
          <w:lang w:eastAsia="en-US"/>
        </w:rPr>
        <w:t>а</w:t>
      </w:r>
      <w:r w:rsidRPr="008B519E">
        <w:rPr>
          <w:rFonts w:eastAsiaTheme="minorHAnsi"/>
          <w:lang w:eastAsia="en-US"/>
        </w:rPr>
        <w:t xml:space="preserve"> организации летнего отдыха «</w:t>
      </w:r>
      <w:proofErr w:type="spellStart"/>
      <w:r w:rsidRPr="008B519E">
        <w:rPr>
          <w:rFonts w:eastAsiaTheme="minorHAnsi"/>
          <w:lang w:eastAsia="en-US"/>
        </w:rPr>
        <w:t>Анималия</w:t>
      </w:r>
      <w:proofErr w:type="spellEnd"/>
      <w:r w:rsidRPr="008B519E">
        <w:rPr>
          <w:rFonts w:eastAsiaTheme="minorHAnsi"/>
          <w:lang w:eastAsia="en-US"/>
        </w:rPr>
        <w:t xml:space="preserve">» </w:t>
      </w:r>
      <w:r w:rsidRPr="008B519E">
        <w:rPr>
          <w:rFonts w:eastAsiaTheme="minorHAnsi"/>
          <w:lang w:eastAsia="en-US"/>
        </w:rPr>
        <w:lastRenderedPageBreak/>
        <w:t xml:space="preserve">(ежедневные    спортивные мероприятия для неорганизованных детей на базе городского парка). </w:t>
      </w:r>
    </w:p>
    <w:p w:rsidR="008B519E" w:rsidRPr="008B519E" w:rsidRDefault="008B519E" w:rsidP="008B519E">
      <w:pPr>
        <w:ind w:firstLine="709"/>
        <w:jc w:val="both"/>
        <w:rPr>
          <w:rFonts w:eastAsiaTheme="minorHAnsi"/>
          <w:b/>
          <w:lang w:eastAsia="en-US"/>
        </w:rPr>
      </w:pPr>
      <w:r w:rsidRPr="008B519E">
        <w:rPr>
          <w:rFonts w:eastAsiaTheme="minorHAnsi"/>
          <w:b/>
          <w:lang w:eastAsia="en-US"/>
        </w:rPr>
        <w:t>Физическая культура и спорт среди инвалидов</w:t>
      </w:r>
      <w:r w:rsidR="00D93EAE" w:rsidRPr="00D93EAE">
        <w:rPr>
          <w:rFonts w:eastAsiaTheme="minorHAnsi"/>
          <w:b/>
          <w:lang w:eastAsia="en-US"/>
        </w:rPr>
        <w:t>.</w:t>
      </w:r>
    </w:p>
    <w:p w:rsidR="008B519E" w:rsidRPr="008B519E" w:rsidRDefault="008B519E" w:rsidP="008B519E">
      <w:pPr>
        <w:ind w:firstLine="709"/>
        <w:jc w:val="both"/>
        <w:rPr>
          <w:rFonts w:eastAsiaTheme="minorHAnsi"/>
          <w:lang w:eastAsia="en-US"/>
        </w:rPr>
      </w:pPr>
      <w:r w:rsidRPr="008B519E">
        <w:rPr>
          <w:rFonts w:eastAsiaTheme="minorHAnsi"/>
          <w:lang w:eastAsia="en-US"/>
        </w:rPr>
        <w:t>В учреждении организ</w:t>
      </w:r>
      <w:r w:rsidR="00D93EAE">
        <w:rPr>
          <w:rFonts w:eastAsiaTheme="minorHAnsi"/>
          <w:lang w:eastAsia="en-US"/>
        </w:rPr>
        <w:t>овывались</w:t>
      </w:r>
      <w:r w:rsidRPr="008B519E">
        <w:rPr>
          <w:rFonts w:eastAsiaTheme="minorHAnsi"/>
          <w:lang w:eastAsia="en-US"/>
        </w:rPr>
        <w:t xml:space="preserve"> занятия и провод</w:t>
      </w:r>
      <w:r w:rsidR="00D93EAE">
        <w:rPr>
          <w:rFonts w:eastAsiaTheme="minorHAnsi"/>
          <w:lang w:eastAsia="en-US"/>
        </w:rPr>
        <w:t>ились</w:t>
      </w:r>
      <w:r w:rsidRPr="008B519E">
        <w:rPr>
          <w:rFonts w:eastAsiaTheme="minorHAnsi"/>
          <w:lang w:eastAsia="en-US"/>
        </w:rPr>
        <w:t xml:space="preserve"> мероприятия  с людьми с ограниченными физическими возможностями здоровья.  </w:t>
      </w:r>
    </w:p>
    <w:p w:rsidR="008B519E" w:rsidRPr="008B519E" w:rsidRDefault="008B519E" w:rsidP="008B519E">
      <w:pPr>
        <w:ind w:firstLine="709"/>
        <w:jc w:val="both"/>
        <w:rPr>
          <w:rFonts w:eastAsiaTheme="minorHAnsi"/>
          <w:lang w:eastAsia="en-US"/>
        </w:rPr>
      </w:pPr>
      <w:r w:rsidRPr="008B519E">
        <w:rPr>
          <w:rFonts w:eastAsiaTheme="minorHAnsi"/>
          <w:lang w:eastAsia="en-US"/>
        </w:rPr>
        <w:t>За отчетный период  - принимали участие в чемпионате России по лёгкой атлетике ЛИН  г. Саранск. Результат: диплом III степени – Попков Артем (эстафета 4*200м); диплом III</w:t>
      </w:r>
      <w:r w:rsidR="00D93EAE">
        <w:rPr>
          <w:rFonts w:eastAsiaTheme="minorHAnsi"/>
          <w:lang w:eastAsia="en-US"/>
        </w:rPr>
        <w:t xml:space="preserve"> </w:t>
      </w:r>
      <w:r w:rsidRPr="008B519E">
        <w:rPr>
          <w:rFonts w:eastAsiaTheme="minorHAnsi"/>
          <w:lang w:eastAsia="en-US"/>
        </w:rPr>
        <w:t>степени – Попков Артем (вид 400м. с результатом 57,52);</w:t>
      </w:r>
    </w:p>
    <w:p w:rsidR="008B519E" w:rsidRPr="008B519E" w:rsidRDefault="00D62CCF" w:rsidP="008B519E">
      <w:pPr>
        <w:ind w:firstLine="709"/>
        <w:jc w:val="both"/>
        <w:rPr>
          <w:rFonts w:eastAsiaTheme="minorHAnsi"/>
          <w:lang w:eastAsia="en-US"/>
        </w:rPr>
      </w:pPr>
      <w:r w:rsidRPr="008B519E">
        <w:rPr>
          <w:rFonts w:eastAsiaTheme="minorHAnsi"/>
          <w:lang w:eastAsia="en-US"/>
        </w:rPr>
        <w:t>М</w:t>
      </w:r>
      <w:r w:rsidR="008B519E" w:rsidRPr="008B519E">
        <w:rPr>
          <w:rFonts w:eastAsiaTheme="minorHAnsi"/>
          <w:lang w:eastAsia="en-US"/>
        </w:rPr>
        <w:t>ини</w:t>
      </w:r>
      <w:r>
        <w:rPr>
          <w:rFonts w:eastAsiaTheme="minorHAnsi"/>
          <w:lang w:eastAsia="en-US"/>
        </w:rPr>
        <w:t>-</w:t>
      </w:r>
      <w:r w:rsidR="008B519E" w:rsidRPr="008B519E">
        <w:rPr>
          <w:rFonts w:eastAsiaTheme="minorHAnsi"/>
          <w:lang w:eastAsia="en-US"/>
        </w:rPr>
        <w:t xml:space="preserve">спартакиада среди лиц с ограниченными физическими возможностями </w:t>
      </w:r>
      <w:proofErr w:type="spellStart"/>
      <w:r w:rsidR="008B519E" w:rsidRPr="008B519E">
        <w:rPr>
          <w:rFonts w:eastAsiaTheme="minorHAnsi"/>
          <w:lang w:eastAsia="en-US"/>
        </w:rPr>
        <w:t>г.п</w:t>
      </w:r>
      <w:proofErr w:type="spellEnd"/>
      <w:r w:rsidR="008B519E" w:rsidRPr="008B519E">
        <w:rPr>
          <w:rFonts w:eastAsiaTheme="minorHAnsi"/>
          <w:lang w:eastAsia="en-US"/>
        </w:rPr>
        <w:t xml:space="preserve">. </w:t>
      </w:r>
      <w:proofErr w:type="gramStart"/>
      <w:r w:rsidR="008B519E" w:rsidRPr="008B519E">
        <w:rPr>
          <w:rFonts w:eastAsiaTheme="minorHAnsi"/>
          <w:lang w:eastAsia="en-US"/>
        </w:rPr>
        <w:t>Советский</w:t>
      </w:r>
      <w:proofErr w:type="gramEnd"/>
      <w:r w:rsidR="008B519E" w:rsidRPr="008B519E">
        <w:rPr>
          <w:rFonts w:eastAsiaTheme="minorHAnsi"/>
          <w:lang w:eastAsia="en-US"/>
        </w:rPr>
        <w:t xml:space="preserve">  проходила в с/к «Ратибор» 17.12.2017г. в рамках декады инвалидов. Участники приняли участие в следующих состязаниях: </w:t>
      </w:r>
      <w:proofErr w:type="spellStart"/>
      <w:r w:rsidR="008B519E" w:rsidRPr="008B519E">
        <w:rPr>
          <w:rFonts w:eastAsiaTheme="minorHAnsi"/>
          <w:lang w:eastAsia="en-US"/>
        </w:rPr>
        <w:t>дарц</w:t>
      </w:r>
      <w:proofErr w:type="spellEnd"/>
      <w:r w:rsidR="008B519E" w:rsidRPr="008B519E">
        <w:rPr>
          <w:rFonts w:eastAsiaTheme="minorHAnsi"/>
          <w:lang w:eastAsia="en-US"/>
        </w:rPr>
        <w:t xml:space="preserve">, удары </w:t>
      </w:r>
      <w:r w:rsidR="00C5031D" w:rsidRPr="008B519E">
        <w:rPr>
          <w:rFonts w:eastAsiaTheme="minorHAnsi"/>
          <w:lang w:eastAsia="en-US"/>
        </w:rPr>
        <w:t>мячом</w:t>
      </w:r>
      <w:r w:rsidR="008B519E" w:rsidRPr="008B519E">
        <w:rPr>
          <w:rFonts w:eastAsiaTheme="minorHAnsi"/>
          <w:lang w:eastAsia="en-US"/>
        </w:rPr>
        <w:t xml:space="preserve"> в футбольные ворота, броски баскетбольного мяча по кольцу, эстафеты, пауэрлифтинг, шахматы. Приняло участие 25 человек. </w:t>
      </w:r>
    </w:p>
    <w:p w:rsidR="008B519E" w:rsidRPr="008B519E" w:rsidRDefault="008B519E" w:rsidP="008B519E">
      <w:pPr>
        <w:ind w:firstLine="709"/>
        <w:jc w:val="both"/>
        <w:rPr>
          <w:rFonts w:eastAsiaTheme="minorHAnsi"/>
          <w:lang w:eastAsia="en-US"/>
        </w:rPr>
      </w:pPr>
      <w:proofErr w:type="gramStart"/>
      <w:r w:rsidRPr="008B519E">
        <w:rPr>
          <w:rFonts w:eastAsiaTheme="minorHAnsi"/>
          <w:lang w:eastAsia="en-US"/>
        </w:rPr>
        <w:t>Проведенный анализ деятельности учреждения за 2017  год позволил выделить сильные и слабые стороны деятельности.</w:t>
      </w:r>
      <w:proofErr w:type="gramEnd"/>
      <w:r w:rsidRPr="008B519E">
        <w:rPr>
          <w:rFonts w:eastAsiaTheme="minorHAnsi"/>
          <w:lang w:eastAsia="en-US"/>
        </w:rPr>
        <w:t xml:space="preserve">                                                                                                                                                                                                                                                                                                                                                                                                                                                                                                                                                                                                                                                                                                                                                                                                                                                                                                                                                                                                                                                                                                                                                                                                                                                                                                                                                                                                                                                                                                                                                                                                                                                                                                                                                                                                                                                                                                                                                                     </w:t>
      </w:r>
    </w:p>
    <w:p w:rsidR="008B519E" w:rsidRPr="008B519E" w:rsidRDefault="008B519E" w:rsidP="008B519E">
      <w:pPr>
        <w:ind w:firstLine="709"/>
        <w:jc w:val="both"/>
        <w:rPr>
          <w:rFonts w:eastAsiaTheme="minorHAnsi"/>
          <w:lang w:eastAsia="en-US"/>
        </w:rPr>
      </w:pPr>
      <w:r w:rsidRPr="008B519E">
        <w:rPr>
          <w:rFonts w:eastAsiaTheme="minorHAnsi"/>
          <w:lang w:eastAsia="en-US"/>
        </w:rPr>
        <w:t>К сильным сторонам учреждения относится:</w:t>
      </w:r>
    </w:p>
    <w:p w:rsidR="008B519E" w:rsidRPr="00C5031D" w:rsidRDefault="008B519E" w:rsidP="00D62CCF">
      <w:pPr>
        <w:pStyle w:val="aa"/>
        <w:numPr>
          <w:ilvl w:val="0"/>
          <w:numId w:val="21"/>
        </w:numPr>
        <w:tabs>
          <w:tab w:val="left" w:pos="1134"/>
        </w:tabs>
        <w:ind w:left="0" w:firstLine="709"/>
        <w:jc w:val="both"/>
        <w:rPr>
          <w:rFonts w:eastAsiaTheme="minorHAnsi"/>
          <w:lang w:eastAsia="en-US"/>
        </w:rPr>
      </w:pPr>
      <w:r w:rsidRPr="00C5031D">
        <w:rPr>
          <w:rFonts w:eastAsiaTheme="minorHAnsi"/>
          <w:lang w:eastAsia="en-US"/>
        </w:rPr>
        <w:t xml:space="preserve">Гарантированное качество предоставленных услуг подтверждается   отсутствием жалоб, замечаний, наличием благодарностей;  </w:t>
      </w:r>
    </w:p>
    <w:p w:rsidR="008B519E" w:rsidRPr="00C5031D" w:rsidRDefault="008B519E" w:rsidP="00D62CCF">
      <w:pPr>
        <w:pStyle w:val="aa"/>
        <w:numPr>
          <w:ilvl w:val="0"/>
          <w:numId w:val="21"/>
        </w:numPr>
        <w:tabs>
          <w:tab w:val="left" w:pos="1134"/>
        </w:tabs>
        <w:ind w:left="0" w:firstLine="709"/>
        <w:jc w:val="both"/>
        <w:rPr>
          <w:rFonts w:eastAsiaTheme="minorHAnsi"/>
          <w:lang w:eastAsia="en-US"/>
        </w:rPr>
      </w:pPr>
      <w:r w:rsidRPr="00C5031D">
        <w:rPr>
          <w:rFonts w:eastAsiaTheme="minorHAnsi"/>
          <w:lang w:eastAsia="en-US"/>
        </w:rPr>
        <w:t xml:space="preserve">Налаженная система взаимодействия (социальные партнеры, спонсоры) с различными предприятиями, организациями, учреждениями и частными лицами Советского района; </w:t>
      </w:r>
    </w:p>
    <w:p w:rsidR="008B519E" w:rsidRPr="00C5031D" w:rsidRDefault="008B519E" w:rsidP="00D62CCF">
      <w:pPr>
        <w:pStyle w:val="aa"/>
        <w:numPr>
          <w:ilvl w:val="0"/>
          <w:numId w:val="21"/>
        </w:numPr>
        <w:tabs>
          <w:tab w:val="left" w:pos="1134"/>
        </w:tabs>
        <w:ind w:left="0" w:firstLine="709"/>
        <w:jc w:val="both"/>
        <w:rPr>
          <w:rFonts w:eastAsiaTheme="minorHAnsi"/>
          <w:lang w:eastAsia="en-US"/>
        </w:rPr>
      </w:pPr>
      <w:r w:rsidRPr="00C5031D">
        <w:rPr>
          <w:rFonts w:eastAsiaTheme="minorHAnsi"/>
          <w:lang w:eastAsia="en-US"/>
        </w:rPr>
        <w:t xml:space="preserve">Выстроена эффективная система управления учреждением; </w:t>
      </w:r>
    </w:p>
    <w:p w:rsidR="008B519E" w:rsidRPr="00C5031D" w:rsidRDefault="008B519E" w:rsidP="00D62CCF">
      <w:pPr>
        <w:pStyle w:val="aa"/>
        <w:numPr>
          <w:ilvl w:val="0"/>
          <w:numId w:val="21"/>
        </w:numPr>
        <w:tabs>
          <w:tab w:val="left" w:pos="1134"/>
        </w:tabs>
        <w:ind w:left="0" w:firstLine="709"/>
        <w:jc w:val="both"/>
        <w:rPr>
          <w:rFonts w:eastAsiaTheme="minorHAnsi"/>
          <w:lang w:eastAsia="en-US"/>
        </w:rPr>
      </w:pPr>
      <w:r w:rsidRPr="00C5031D">
        <w:rPr>
          <w:rFonts w:eastAsiaTheme="minorHAnsi"/>
          <w:lang w:eastAsia="en-US"/>
        </w:rPr>
        <w:t>Налаженная система информированности населения и возможность получения обратной связи;</w:t>
      </w:r>
    </w:p>
    <w:p w:rsidR="008B519E" w:rsidRPr="00C5031D" w:rsidRDefault="008B519E" w:rsidP="00D62CCF">
      <w:pPr>
        <w:pStyle w:val="aa"/>
        <w:numPr>
          <w:ilvl w:val="0"/>
          <w:numId w:val="21"/>
        </w:numPr>
        <w:tabs>
          <w:tab w:val="left" w:pos="1134"/>
        </w:tabs>
        <w:ind w:left="0" w:firstLine="709"/>
        <w:jc w:val="both"/>
        <w:rPr>
          <w:rFonts w:eastAsiaTheme="minorHAnsi"/>
          <w:lang w:eastAsia="en-US"/>
        </w:rPr>
      </w:pPr>
      <w:r w:rsidRPr="00C5031D">
        <w:rPr>
          <w:rFonts w:eastAsiaTheme="minorHAnsi"/>
          <w:lang w:eastAsia="en-US"/>
        </w:rPr>
        <w:t>Наличие ресурсов (материально-технических, кадровых) позволяющих осуществлять привлечение  дополнительного  дохода учреждению от оказания платных услуг населению.</w:t>
      </w:r>
    </w:p>
    <w:p w:rsidR="008B519E" w:rsidRPr="008B519E" w:rsidRDefault="008B519E" w:rsidP="008B519E">
      <w:pPr>
        <w:ind w:firstLine="709"/>
        <w:jc w:val="both"/>
        <w:rPr>
          <w:rFonts w:eastAsiaTheme="minorHAnsi"/>
          <w:lang w:eastAsia="en-US"/>
        </w:rPr>
      </w:pPr>
      <w:r w:rsidRPr="008B519E">
        <w:rPr>
          <w:rFonts w:eastAsiaTheme="minorHAnsi"/>
          <w:lang w:eastAsia="en-US"/>
        </w:rPr>
        <w:t>Слабые стороны учреждения:</w:t>
      </w:r>
    </w:p>
    <w:p w:rsidR="008B519E" w:rsidRPr="00C5031D" w:rsidRDefault="008B519E" w:rsidP="00D62CCF">
      <w:pPr>
        <w:pStyle w:val="aa"/>
        <w:numPr>
          <w:ilvl w:val="0"/>
          <w:numId w:val="21"/>
        </w:numPr>
        <w:tabs>
          <w:tab w:val="left" w:pos="1134"/>
        </w:tabs>
        <w:ind w:left="0" w:firstLine="709"/>
        <w:jc w:val="both"/>
        <w:rPr>
          <w:rFonts w:eastAsiaTheme="minorHAnsi"/>
          <w:lang w:eastAsia="en-US"/>
        </w:rPr>
      </w:pPr>
      <w:r w:rsidRPr="00C5031D">
        <w:rPr>
          <w:rFonts w:eastAsiaTheme="minorHAnsi"/>
          <w:lang w:eastAsia="en-US"/>
        </w:rPr>
        <w:t xml:space="preserve">Невысокая  степень оснащенности оборудованием подразделений спорта; </w:t>
      </w:r>
    </w:p>
    <w:p w:rsidR="008B519E" w:rsidRPr="00C5031D" w:rsidRDefault="008B519E" w:rsidP="00D62CCF">
      <w:pPr>
        <w:pStyle w:val="aa"/>
        <w:numPr>
          <w:ilvl w:val="0"/>
          <w:numId w:val="21"/>
        </w:numPr>
        <w:tabs>
          <w:tab w:val="left" w:pos="1134"/>
        </w:tabs>
        <w:ind w:left="0" w:firstLine="709"/>
        <w:jc w:val="both"/>
        <w:rPr>
          <w:rFonts w:eastAsiaTheme="minorHAnsi"/>
          <w:lang w:eastAsia="en-US"/>
        </w:rPr>
      </w:pPr>
      <w:r w:rsidRPr="00C5031D">
        <w:rPr>
          <w:rFonts w:eastAsiaTheme="minorHAnsi"/>
          <w:lang w:eastAsia="en-US"/>
        </w:rPr>
        <w:t>Высокая степень износа основных фондов, материально-техническое состояние подразделений спорта,   приводит к отсутствию эстетической привлекательности</w:t>
      </w:r>
      <w:r w:rsidR="00C5031D" w:rsidRPr="00C5031D">
        <w:rPr>
          <w:rFonts w:eastAsiaTheme="minorHAnsi"/>
          <w:lang w:eastAsia="en-US"/>
        </w:rPr>
        <w:t>.</w:t>
      </w:r>
    </w:p>
    <w:p w:rsidR="008B519E" w:rsidRPr="00C5031D" w:rsidRDefault="008B519E" w:rsidP="008B519E">
      <w:pPr>
        <w:ind w:firstLine="709"/>
        <w:jc w:val="both"/>
        <w:rPr>
          <w:rFonts w:eastAsiaTheme="minorHAnsi"/>
          <w:b/>
          <w:lang w:eastAsia="en-US"/>
        </w:rPr>
      </w:pPr>
      <w:r w:rsidRPr="00C5031D">
        <w:rPr>
          <w:rFonts w:eastAsiaTheme="minorHAnsi"/>
          <w:b/>
          <w:lang w:eastAsia="en-US"/>
        </w:rPr>
        <w:t>ЕРАЛАШЛЭНД или Город детства</w:t>
      </w:r>
      <w:r w:rsidR="00C5031D">
        <w:rPr>
          <w:rFonts w:eastAsiaTheme="minorHAnsi"/>
          <w:b/>
          <w:lang w:eastAsia="en-US"/>
        </w:rPr>
        <w:t>.</w:t>
      </w:r>
    </w:p>
    <w:p w:rsidR="008B519E" w:rsidRPr="008B519E" w:rsidRDefault="008B519E" w:rsidP="008B519E">
      <w:pPr>
        <w:ind w:firstLine="709"/>
        <w:jc w:val="both"/>
        <w:rPr>
          <w:rFonts w:eastAsiaTheme="minorHAnsi"/>
          <w:lang w:eastAsia="en-US"/>
        </w:rPr>
      </w:pPr>
      <w:r w:rsidRPr="008B519E">
        <w:rPr>
          <w:rFonts w:eastAsiaTheme="minorHAnsi"/>
          <w:lang w:eastAsia="en-US"/>
        </w:rPr>
        <w:t>Программа реализ</w:t>
      </w:r>
      <w:r w:rsidR="00C5031D">
        <w:rPr>
          <w:rFonts w:eastAsiaTheme="minorHAnsi"/>
          <w:lang w:eastAsia="en-US"/>
        </w:rPr>
        <w:t>овывалась</w:t>
      </w:r>
      <w:r w:rsidRPr="008B519E">
        <w:rPr>
          <w:rFonts w:eastAsiaTheme="minorHAnsi"/>
          <w:lang w:eastAsia="en-US"/>
        </w:rPr>
        <w:t xml:space="preserve"> в период с июня по август на 12 дворовых площадках.  </w:t>
      </w:r>
    </w:p>
    <w:p w:rsidR="008B519E" w:rsidRPr="008B519E" w:rsidRDefault="008B519E" w:rsidP="00C5031D">
      <w:pPr>
        <w:ind w:firstLine="709"/>
        <w:jc w:val="both"/>
        <w:rPr>
          <w:rFonts w:eastAsiaTheme="minorHAnsi"/>
          <w:lang w:eastAsia="en-US"/>
        </w:rPr>
      </w:pPr>
      <w:r w:rsidRPr="008B519E">
        <w:rPr>
          <w:rFonts w:eastAsiaTheme="minorHAnsi"/>
          <w:lang w:eastAsia="en-US"/>
        </w:rPr>
        <w:t xml:space="preserve">Основной целью </w:t>
      </w:r>
      <w:r w:rsidR="00D62CCF">
        <w:rPr>
          <w:rFonts w:eastAsiaTheme="minorHAnsi"/>
          <w:lang w:eastAsia="en-US"/>
        </w:rPr>
        <w:t>п</w:t>
      </w:r>
      <w:r w:rsidRPr="008B519E">
        <w:rPr>
          <w:rFonts w:eastAsiaTheme="minorHAnsi"/>
          <w:lang w:eastAsia="en-US"/>
        </w:rPr>
        <w:t>рограммы явля</w:t>
      </w:r>
      <w:r w:rsidR="00C5031D">
        <w:rPr>
          <w:rFonts w:eastAsiaTheme="minorHAnsi"/>
          <w:lang w:eastAsia="en-US"/>
        </w:rPr>
        <w:t>лось</w:t>
      </w:r>
      <w:r w:rsidRPr="008B519E">
        <w:rPr>
          <w:rFonts w:eastAsiaTheme="minorHAnsi"/>
          <w:lang w:eastAsia="en-US"/>
        </w:rPr>
        <w:t xml:space="preserve"> создание условий для организации летнего отдыха и занятости  детей, подростков и молодежи в летний период в вечернее время по месту жительства. Профилактика безнадзорности, асоциального поведени</w:t>
      </w:r>
      <w:r w:rsidR="00C5031D">
        <w:rPr>
          <w:rFonts w:eastAsiaTheme="minorHAnsi"/>
          <w:lang w:eastAsia="en-US"/>
        </w:rPr>
        <w:t>я детей, подростков и молодежи.</w:t>
      </w:r>
    </w:p>
    <w:p w:rsidR="008B519E" w:rsidRPr="008B519E" w:rsidRDefault="008B519E" w:rsidP="00C5031D">
      <w:pPr>
        <w:jc w:val="center"/>
        <w:rPr>
          <w:rFonts w:eastAsiaTheme="minorHAnsi"/>
          <w:lang w:eastAsia="en-US"/>
        </w:rPr>
      </w:pPr>
      <w:r w:rsidRPr="008B519E">
        <w:rPr>
          <w:rFonts w:eastAsiaTheme="minorHAnsi"/>
          <w:lang w:eastAsia="en-US"/>
        </w:rPr>
        <w:t>Динамика количества детей и посещений за период 2015 – 2016 годы</w:t>
      </w:r>
    </w:p>
    <w:p w:rsidR="008B519E" w:rsidRPr="008B519E" w:rsidRDefault="008B519E" w:rsidP="00C5031D">
      <w:pPr>
        <w:jc w:val="center"/>
        <w:rPr>
          <w:rFonts w:eastAsiaTheme="minorHAnsi"/>
          <w:lang w:eastAsia="en-US"/>
        </w:rPr>
      </w:pPr>
      <w:r w:rsidRPr="008B519E">
        <w:rPr>
          <w:rFonts w:eastAsiaTheme="minorHAnsi"/>
          <w:lang w:eastAsia="en-US"/>
        </w:rPr>
        <w:t>и отчетный период 2017г.</w:t>
      </w:r>
    </w:p>
    <w:tbl>
      <w:tblPr>
        <w:tblpPr w:leftFromText="180" w:rightFromText="180" w:vertAnchor="text" w:horzAnchor="margin" w:tblpX="108" w:tblpY="218"/>
        <w:tblW w:w="9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702"/>
        <w:gridCol w:w="1260"/>
        <w:gridCol w:w="1260"/>
        <w:gridCol w:w="1440"/>
        <w:gridCol w:w="1260"/>
        <w:gridCol w:w="1080"/>
      </w:tblGrid>
      <w:tr w:rsidR="008B519E" w:rsidRPr="008B519E" w:rsidTr="00D93EAE">
        <w:tc>
          <w:tcPr>
            <w:tcW w:w="1548" w:type="dxa"/>
            <w:vMerge w:val="restart"/>
          </w:tcPr>
          <w:p w:rsidR="008B519E" w:rsidRPr="008B519E" w:rsidRDefault="008B519E" w:rsidP="00C5031D">
            <w:pPr>
              <w:jc w:val="both"/>
              <w:rPr>
                <w:rFonts w:eastAsiaTheme="minorHAnsi"/>
                <w:lang w:eastAsia="en-US"/>
              </w:rPr>
            </w:pPr>
            <w:r w:rsidRPr="008B519E">
              <w:rPr>
                <w:rFonts w:eastAsiaTheme="minorHAnsi"/>
                <w:lang w:eastAsia="en-US"/>
              </w:rPr>
              <w:t xml:space="preserve">№ </w:t>
            </w:r>
            <w:proofErr w:type="gramStart"/>
            <w:r w:rsidRPr="008B519E">
              <w:rPr>
                <w:rFonts w:eastAsiaTheme="minorHAnsi"/>
                <w:lang w:eastAsia="en-US"/>
              </w:rPr>
              <w:t>п</w:t>
            </w:r>
            <w:proofErr w:type="gramEnd"/>
            <w:r w:rsidRPr="008B519E">
              <w:rPr>
                <w:rFonts w:eastAsiaTheme="minorHAnsi"/>
                <w:lang w:eastAsia="en-US"/>
              </w:rPr>
              <w:t>/п</w:t>
            </w:r>
          </w:p>
        </w:tc>
        <w:tc>
          <w:tcPr>
            <w:tcW w:w="4222" w:type="dxa"/>
            <w:gridSpan w:val="3"/>
          </w:tcPr>
          <w:p w:rsidR="008B519E" w:rsidRPr="008B519E" w:rsidRDefault="008B519E" w:rsidP="00C5031D">
            <w:pPr>
              <w:jc w:val="center"/>
              <w:rPr>
                <w:rFonts w:eastAsiaTheme="minorHAnsi"/>
                <w:lang w:eastAsia="en-US"/>
              </w:rPr>
            </w:pPr>
            <w:r w:rsidRPr="008B519E">
              <w:rPr>
                <w:rFonts w:eastAsiaTheme="minorHAnsi"/>
                <w:lang w:eastAsia="en-US"/>
              </w:rPr>
              <w:t>Кол-во детей</w:t>
            </w:r>
          </w:p>
        </w:tc>
        <w:tc>
          <w:tcPr>
            <w:tcW w:w="3780" w:type="dxa"/>
            <w:gridSpan w:val="3"/>
          </w:tcPr>
          <w:p w:rsidR="008B519E" w:rsidRPr="008B519E" w:rsidRDefault="008B519E" w:rsidP="00C5031D">
            <w:pPr>
              <w:jc w:val="center"/>
              <w:rPr>
                <w:rFonts w:eastAsiaTheme="minorHAnsi"/>
                <w:lang w:eastAsia="en-US"/>
              </w:rPr>
            </w:pPr>
            <w:r w:rsidRPr="008B519E">
              <w:rPr>
                <w:rFonts w:eastAsiaTheme="minorHAnsi"/>
                <w:lang w:eastAsia="en-US"/>
              </w:rPr>
              <w:t>Количество посещений</w:t>
            </w:r>
          </w:p>
        </w:tc>
      </w:tr>
      <w:tr w:rsidR="008B519E" w:rsidRPr="008B519E" w:rsidTr="00D93EAE">
        <w:tc>
          <w:tcPr>
            <w:tcW w:w="1548" w:type="dxa"/>
            <w:vMerge/>
          </w:tcPr>
          <w:p w:rsidR="008B519E" w:rsidRPr="008B519E" w:rsidRDefault="008B519E" w:rsidP="00C5031D">
            <w:pPr>
              <w:jc w:val="both"/>
              <w:rPr>
                <w:rFonts w:eastAsiaTheme="minorHAnsi"/>
                <w:lang w:eastAsia="en-US"/>
              </w:rPr>
            </w:pPr>
          </w:p>
        </w:tc>
        <w:tc>
          <w:tcPr>
            <w:tcW w:w="1702" w:type="dxa"/>
          </w:tcPr>
          <w:p w:rsidR="008B519E" w:rsidRPr="008B519E" w:rsidRDefault="008B519E" w:rsidP="00C5031D">
            <w:pPr>
              <w:jc w:val="both"/>
              <w:rPr>
                <w:rFonts w:eastAsiaTheme="minorHAnsi"/>
                <w:lang w:eastAsia="en-US"/>
              </w:rPr>
            </w:pPr>
            <w:r w:rsidRPr="008B519E">
              <w:rPr>
                <w:rFonts w:eastAsiaTheme="minorHAnsi"/>
                <w:lang w:eastAsia="en-US"/>
              </w:rPr>
              <w:t xml:space="preserve">2015 </w:t>
            </w:r>
          </w:p>
        </w:tc>
        <w:tc>
          <w:tcPr>
            <w:tcW w:w="1260" w:type="dxa"/>
          </w:tcPr>
          <w:p w:rsidR="008B519E" w:rsidRPr="008B519E" w:rsidRDefault="008B519E" w:rsidP="00C5031D">
            <w:pPr>
              <w:jc w:val="both"/>
              <w:rPr>
                <w:rFonts w:eastAsiaTheme="minorHAnsi"/>
                <w:lang w:eastAsia="en-US"/>
              </w:rPr>
            </w:pPr>
            <w:r w:rsidRPr="008B519E">
              <w:rPr>
                <w:rFonts w:eastAsiaTheme="minorHAnsi"/>
                <w:lang w:eastAsia="en-US"/>
              </w:rPr>
              <w:t>2016</w:t>
            </w:r>
          </w:p>
        </w:tc>
        <w:tc>
          <w:tcPr>
            <w:tcW w:w="1260" w:type="dxa"/>
          </w:tcPr>
          <w:p w:rsidR="008B519E" w:rsidRPr="008B519E" w:rsidRDefault="008B519E" w:rsidP="00C5031D">
            <w:pPr>
              <w:jc w:val="both"/>
              <w:rPr>
                <w:rFonts w:eastAsiaTheme="minorHAnsi"/>
                <w:lang w:eastAsia="en-US"/>
              </w:rPr>
            </w:pPr>
            <w:r w:rsidRPr="008B519E">
              <w:rPr>
                <w:rFonts w:eastAsiaTheme="minorHAnsi"/>
                <w:lang w:eastAsia="en-US"/>
              </w:rPr>
              <w:t>2017</w:t>
            </w:r>
          </w:p>
        </w:tc>
        <w:tc>
          <w:tcPr>
            <w:tcW w:w="1440" w:type="dxa"/>
          </w:tcPr>
          <w:p w:rsidR="008B519E" w:rsidRPr="008B519E" w:rsidRDefault="008B519E" w:rsidP="00C5031D">
            <w:pPr>
              <w:jc w:val="both"/>
              <w:rPr>
                <w:rFonts w:eastAsiaTheme="minorHAnsi"/>
                <w:lang w:eastAsia="en-US"/>
              </w:rPr>
            </w:pPr>
            <w:r w:rsidRPr="008B519E">
              <w:rPr>
                <w:rFonts w:eastAsiaTheme="minorHAnsi"/>
                <w:lang w:eastAsia="en-US"/>
              </w:rPr>
              <w:t>2015</w:t>
            </w:r>
          </w:p>
        </w:tc>
        <w:tc>
          <w:tcPr>
            <w:tcW w:w="1260" w:type="dxa"/>
          </w:tcPr>
          <w:p w:rsidR="008B519E" w:rsidRPr="008B519E" w:rsidRDefault="008B519E" w:rsidP="00C5031D">
            <w:pPr>
              <w:jc w:val="both"/>
              <w:rPr>
                <w:rFonts w:eastAsiaTheme="minorHAnsi"/>
                <w:lang w:eastAsia="en-US"/>
              </w:rPr>
            </w:pPr>
            <w:r w:rsidRPr="008B519E">
              <w:rPr>
                <w:rFonts w:eastAsiaTheme="minorHAnsi"/>
                <w:lang w:eastAsia="en-US"/>
              </w:rPr>
              <w:t xml:space="preserve">2016 </w:t>
            </w:r>
          </w:p>
        </w:tc>
        <w:tc>
          <w:tcPr>
            <w:tcW w:w="1080" w:type="dxa"/>
          </w:tcPr>
          <w:p w:rsidR="008B519E" w:rsidRPr="008B519E" w:rsidRDefault="008B519E" w:rsidP="00C5031D">
            <w:pPr>
              <w:jc w:val="both"/>
              <w:rPr>
                <w:rFonts w:eastAsiaTheme="minorHAnsi"/>
                <w:lang w:eastAsia="en-US"/>
              </w:rPr>
            </w:pPr>
            <w:r w:rsidRPr="008B519E">
              <w:rPr>
                <w:rFonts w:eastAsiaTheme="minorHAnsi"/>
                <w:lang w:eastAsia="en-US"/>
              </w:rPr>
              <w:t xml:space="preserve">2017 </w:t>
            </w:r>
          </w:p>
        </w:tc>
      </w:tr>
      <w:tr w:rsidR="008B519E" w:rsidRPr="008B519E" w:rsidTr="00D93EAE">
        <w:trPr>
          <w:trHeight w:val="70"/>
        </w:trPr>
        <w:tc>
          <w:tcPr>
            <w:tcW w:w="1548" w:type="dxa"/>
          </w:tcPr>
          <w:p w:rsidR="008B519E" w:rsidRPr="008B519E" w:rsidRDefault="008B519E" w:rsidP="00C5031D">
            <w:pPr>
              <w:jc w:val="both"/>
              <w:rPr>
                <w:rFonts w:eastAsiaTheme="minorHAnsi"/>
                <w:lang w:eastAsia="en-US"/>
              </w:rPr>
            </w:pPr>
            <w:r w:rsidRPr="008B519E">
              <w:rPr>
                <w:rFonts w:eastAsiaTheme="minorHAnsi"/>
                <w:lang w:eastAsia="en-US"/>
              </w:rPr>
              <w:t>Июнь</w:t>
            </w:r>
          </w:p>
        </w:tc>
        <w:tc>
          <w:tcPr>
            <w:tcW w:w="1702" w:type="dxa"/>
          </w:tcPr>
          <w:p w:rsidR="008B519E" w:rsidRPr="008B519E" w:rsidRDefault="008B519E" w:rsidP="00C5031D">
            <w:pPr>
              <w:jc w:val="both"/>
              <w:rPr>
                <w:rFonts w:eastAsiaTheme="minorHAnsi"/>
                <w:lang w:eastAsia="en-US"/>
              </w:rPr>
            </w:pPr>
            <w:r w:rsidRPr="008B519E">
              <w:rPr>
                <w:rFonts w:eastAsiaTheme="minorHAnsi"/>
                <w:lang w:eastAsia="en-US"/>
              </w:rPr>
              <w:t>941</w:t>
            </w:r>
          </w:p>
        </w:tc>
        <w:tc>
          <w:tcPr>
            <w:tcW w:w="1260" w:type="dxa"/>
          </w:tcPr>
          <w:p w:rsidR="008B519E" w:rsidRPr="008B519E" w:rsidRDefault="008B519E" w:rsidP="00C5031D">
            <w:pPr>
              <w:jc w:val="both"/>
              <w:rPr>
                <w:rFonts w:eastAsiaTheme="minorHAnsi"/>
                <w:lang w:eastAsia="en-US"/>
              </w:rPr>
            </w:pPr>
            <w:r w:rsidRPr="008B519E">
              <w:rPr>
                <w:rFonts w:eastAsiaTheme="minorHAnsi"/>
                <w:lang w:eastAsia="en-US"/>
              </w:rPr>
              <w:t>917</w:t>
            </w:r>
          </w:p>
        </w:tc>
        <w:tc>
          <w:tcPr>
            <w:tcW w:w="1260" w:type="dxa"/>
          </w:tcPr>
          <w:p w:rsidR="008B519E" w:rsidRPr="008B519E" w:rsidRDefault="008B519E" w:rsidP="00C5031D">
            <w:pPr>
              <w:jc w:val="both"/>
              <w:rPr>
                <w:rFonts w:eastAsiaTheme="minorHAnsi"/>
                <w:lang w:eastAsia="en-US"/>
              </w:rPr>
            </w:pPr>
            <w:r w:rsidRPr="008B519E">
              <w:rPr>
                <w:rFonts w:eastAsiaTheme="minorHAnsi"/>
                <w:lang w:eastAsia="en-US"/>
              </w:rPr>
              <w:t>963</w:t>
            </w:r>
          </w:p>
        </w:tc>
        <w:tc>
          <w:tcPr>
            <w:tcW w:w="1440" w:type="dxa"/>
          </w:tcPr>
          <w:p w:rsidR="008B519E" w:rsidRPr="008B519E" w:rsidRDefault="008B519E" w:rsidP="00C5031D">
            <w:pPr>
              <w:jc w:val="both"/>
              <w:rPr>
                <w:rFonts w:eastAsiaTheme="minorHAnsi"/>
                <w:lang w:eastAsia="en-US"/>
              </w:rPr>
            </w:pPr>
            <w:r w:rsidRPr="008B519E">
              <w:rPr>
                <w:rFonts w:eastAsiaTheme="minorHAnsi"/>
                <w:lang w:eastAsia="en-US"/>
              </w:rPr>
              <w:t>7 713</w:t>
            </w:r>
          </w:p>
        </w:tc>
        <w:tc>
          <w:tcPr>
            <w:tcW w:w="1260" w:type="dxa"/>
          </w:tcPr>
          <w:p w:rsidR="008B519E" w:rsidRPr="008B519E" w:rsidRDefault="008B519E" w:rsidP="00C5031D">
            <w:pPr>
              <w:jc w:val="both"/>
              <w:rPr>
                <w:rFonts w:eastAsiaTheme="minorHAnsi"/>
                <w:lang w:eastAsia="en-US"/>
              </w:rPr>
            </w:pPr>
            <w:r w:rsidRPr="008B519E">
              <w:rPr>
                <w:rFonts w:eastAsiaTheme="minorHAnsi"/>
                <w:lang w:eastAsia="en-US"/>
              </w:rPr>
              <w:t>7872</w:t>
            </w:r>
          </w:p>
        </w:tc>
        <w:tc>
          <w:tcPr>
            <w:tcW w:w="1080" w:type="dxa"/>
          </w:tcPr>
          <w:p w:rsidR="008B519E" w:rsidRPr="008B519E" w:rsidRDefault="008B519E" w:rsidP="00C5031D">
            <w:pPr>
              <w:jc w:val="both"/>
              <w:rPr>
                <w:rFonts w:eastAsiaTheme="minorHAnsi"/>
                <w:lang w:eastAsia="en-US"/>
              </w:rPr>
            </w:pPr>
            <w:r w:rsidRPr="008B519E">
              <w:rPr>
                <w:rFonts w:eastAsiaTheme="minorHAnsi"/>
                <w:lang w:eastAsia="en-US"/>
              </w:rPr>
              <w:t>8234</w:t>
            </w:r>
          </w:p>
        </w:tc>
      </w:tr>
      <w:tr w:rsidR="008B519E" w:rsidRPr="008B519E" w:rsidTr="00D93EAE">
        <w:tc>
          <w:tcPr>
            <w:tcW w:w="1548" w:type="dxa"/>
          </w:tcPr>
          <w:p w:rsidR="008B519E" w:rsidRPr="008B519E" w:rsidRDefault="008B519E" w:rsidP="00C5031D">
            <w:pPr>
              <w:jc w:val="both"/>
              <w:rPr>
                <w:rFonts w:eastAsiaTheme="minorHAnsi"/>
                <w:lang w:eastAsia="en-US"/>
              </w:rPr>
            </w:pPr>
            <w:r w:rsidRPr="008B519E">
              <w:rPr>
                <w:rFonts w:eastAsiaTheme="minorHAnsi"/>
                <w:lang w:eastAsia="en-US"/>
              </w:rPr>
              <w:t>Июль</w:t>
            </w:r>
          </w:p>
        </w:tc>
        <w:tc>
          <w:tcPr>
            <w:tcW w:w="1702" w:type="dxa"/>
          </w:tcPr>
          <w:p w:rsidR="008B519E" w:rsidRPr="008B519E" w:rsidRDefault="008B519E" w:rsidP="00C5031D">
            <w:pPr>
              <w:jc w:val="both"/>
              <w:rPr>
                <w:rFonts w:eastAsiaTheme="minorHAnsi"/>
                <w:lang w:eastAsia="en-US"/>
              </w:rPr>
            </w:pPr>
            <w:r w:rsidRPr="008B519E">
              <w:rPr>
                <w:rFonts w:eastAsiaTheme="minorHAnsi"/>
                <w:lang w:eastAsia="en-US"/>
              </w:rPr>
              <w:t>706</w:t>
            </w:r>
          </w:p>
        </w:tc>
        <w:tc>
          <w:tcPr>
            <w:tcW w:w="1260" w:type="dxa"/>
          </w:tcPr>
          <w:p w:rsidR="008B519E" w:rsidRPr="008B519E" w:rsidRDefault="008B519E" w:rsidP="00C5031D">
            <w:pPr>
              <w:jc w:val="both"/>
              <w:rPr>
                <w:rFonts w:eastAsiaTheme="minorHAnsi"/>
                <w:lang w:eastAsia="en-US"/>
              </w:rPr>
            </w:pPr>
            <w:r w:rsidRPr="008B519E">
              <w:rPr>
                <w:rFonts w:eastAsiaTheme="minorHAnsi"/>
                <w:lang w:eastAsia="en-US"/>
              </w:rPr>
              <w:t>733</w:t>
            </w:r>
          </w:p>
        </w:tc>
        <w:tc>
          <w:tcPr>
            <w:tcW w:w="1260" w:type="dxa"/>
          </w:tcPr>
          <w:p w:rsidR="008B519E" w:rsidRPr="008B519E" w:rsidRDefault="008B519E" w:rsidP="00C5031D">
            <w:pPr>
              <w:jc w:val="both"/>
              <w:rPr>
                <w:rFonts w:eastAsiaTheme="minorHAnsi"/>
                <w:lang w:eastAsia="en-US"/>
              </w:rPr>
            </w:pPr>
            <w:r w:rsidRPr="008B519E">
              <w:rPr>
                <w:rFonts w:eastAsiaTheme="minorHAnsi"/>
                <w:lang w:eastAsia="en-US"/>
              </w:rPr>
              <w:t>843</w:t>
            </w:r>
          </w:p>
        </w:tc>
        <w:tc>
          <w:tcPr>
            <w:tcW w:w="1440" w:type="dxa"/>
          </w:tcPr>
          <w:p w:rsidR="008B519E" w:rsidRPr="008B519E" w:rsidRDefault="008B519E" w:rsidP="00C5031D">
            <w:pPr>
              <w:jc w:val="both"/>
              <w:rPr>
                <w:rFonts w:eastAsiaTheme="minorHAnsi"/>
                <w:lang w:eastAsia="en-US"/>
              </w:rPr>
            </w:pPr>
            <w:r w:rsidRPr="008B519E">
              <w:rPr>
                <w:rFonts w:eastAsiaTheme="minorHAnsi"/>
                <w:lang w:eastAsia="en-US"/>
              </w:rPr>
              <w:t>7 000</w:t>
            </w:r>
          </w:p>
        </w:tc>
        <w:tc>
          <w:tcPr>
            <w:tcW w:w="1260" w:type="dxa"/>
          </w:tcPr>
          <w:p w:rsidR="008B519E" w:rsidRPr="008B519E" w:rsidRDefault="008B519E" w:rsidP="00C5031D">
            <w:pPr>
              <w:jc w:val="both"/>
              <w:rPr>
                <w:rFonts w:eastAsiaTheme="minorHAnsi"/>
                <w:lang w:eastAsia="en-US"/>
              </w:rPr>
            </w:pPr>
            <w:r w:rsidRPr="008B519E">
              <w:rPr>
                <w:rFonts w:eastAsiaTheme="minorHAnsi"/>
                <w:lang w:eastAsia="en-US"/>
              </w:rPr>
              <w:t>7272</w:t>
            </w:r>
          </w:p>
        </w:tc>
        <w:tc>
          <w:tcPr>
            <w:tcW w:w="1080" w:type="dxa"/>
          </w:tcPr>
          <w:p w:rsidR="008B519E" w:rsidRPr="008B519E" w:rsidRDefault="008B519E" w:rsidP="00C5031D">
            <w:pPr>
              <w:jc w:val="both"/>
              <w:rPr>
                <w:rFonts w:eastAsiaTheme="minorHAnsi"/>
                <w:lang w:eastAsia="en-US"/>
              </w:rPr>
            </w:pPr>
            <w:r w:rsidRPr="008B519E">
              <w:rPr>
                <w:rFonts w:eastAsiaTheme="minorHAnsi"/>
                <w:lang w:eastAsia="en-US"/>
              </w:rPr>
              <w:t>7243</w:t>
            </w:r>
          </w:p>
        </w:tc>
      </w:tr>
      <w:tr w:rsidR="008B519E" w:rsidRPr="008B519E" w:rsidTr="00D93EAE">
        <w:tc>
          <w:tcPr>
            <w:tcW w:w="1548" w:type="dxa"/>
          </w:tcPr>
          <w:p w:rsidR="008B519E" w:rsidRPr="008B519E" w:rsidRDefault="008B519E" w:rsidP="00C5031D">
            <w:pPr>
              <w:jc w:val="both"/>
              <w:rPr>
                <w:rFonts w:eastAsiaTheme="minorHAnsi"/>
                <w:lang w:eastAsia="en-US"/>
              </w:rPr>
            </w:pPr>
            <w:r w:rsidRPr="008B519E">
              <w:rPr>
                <w:rFonts w:eastAsiaTheme="minorHAnsi"/>
                <w:lang w:eastAsia="en-US"/>
              </w:rPr>
              <w:t>Август</w:t>
            </w:r>
          </w:p>
        </w:tc>
        <w:tc>
          <w:tcPr>
            <w:tcW w:w="1702" w:type="dxa"/>
          </w:tcPr>
          <w:p w:rsidR="008B519E" w:rsidRPr="008B519E" w:rsidRDefault="008B519E" w:rsidP="00C5031D">
            <w:pPr>
              <w:jc w:val="both"/>
              <w:rPr>
                <w:rFonts w:eastAsiaTheme="minorHAnsi"/>
                <w:highlight w:val="green"/>
                <w:lang w:eastAsia="en-US"/>
              </w:rPr>
            </w:pPr>
            <w:r w:rsidRPr="008B519E">
              <w:rPr>
                <w:rFonts w:eastAsiaTheme="minorHAnsi"/>
                <w:lang w:eastAsia="en-US"/>
              </w:rPr>
              <w:t>670</w:t>
            </w:r>
          </w:p>
        </w:tc>
        <w:tc>
          <w:tcPr>
            <w:tcW w:w="1260" w:type="dxa"/>
          </w:tcPr>
          <w:p w:rsidR="008B519E" w:rsidRPr="008B519E" w:rsidRDefault="008B519E" w:rsidP="00C5031D">
            <w:pPr>
              <w:jc w:val="both"/>
              <w:rPr>
                <w:rFonts w:eastAsiaTheme="minorHAnsi"/>
                <w:highlight w:val="green"/>
                <w:lang w:eastAsia="en-US"/>
              </w:rPr>
            </w:pPr>
            <w:r w:rsidRPr="008B519E">
              <w:rPr>
                <w:rFonts w:eastAsiaTheme="minorHAnsi"/>
                <w:lang w:eastAsia="en-US"/>
              </w:rPr>
              <w:t>646</w:t>
            </w:r>
          </w:p>
        </w:tc>
        <w:tc>
          <w:tcPr>
            <w:tcW w:w="1260" w:type="dxa"/>
          </w:tcPr>
          <w:p w:rsidR="008B519E" w:rsidRPr="008B519E" w:rsidRDefault="008B519E" w:rsidP="00C5031D">
            <w:pPr>
              <w:jc w:val="both"/>
              <w:rPr>
                <w:rFonts w:eastAsiaTheme="minorHAnsi"/>
                <w:lang w:eastAsia="en-US"/>
              </w:rPr>
            </w:pPr>
            <w:r w:rsidRPr="008B519E">
              <w:rPr>
                <w:rFonts w:eastAsiaTheme="minorHAnsi"/>
                <w:lang w:eastAsia="en-US"/>
              </w:rPr>
              <w:t>681</w:t>
            </w:r>
          </w:p>
        </w:tc>
        <w:tc>
          <w:tcPr>
            <w:tcW w:w="1440" w:type="dxa"/>
          </w:tcPr>
          <w:p w:rsidR="008B519E" w:rsidRPr="008B519E" w:rsidRDefault="008B519E" w:rsidP="00C5031D">
            <w:pPr>
              <w:jc w:val="both"/>
              <w:rPr>
                <w:rFonts w:eastAsiaTheme="minorHAnsi"/>
                <w:lang w:eastAsia="en-US"/>
              </w:rPr>
            </w:pPr>
            <w:r w:rsidRPr="008B519E">
              <w:rPr>
                <w:rFonts w:eastAsiaTheme="minorHAnsi"/>
                <w:lang w:eastAsia="en-US"/>
              </w:rPr>
              <w:t>3 578</w:t>
            </w:r>
          </w:p>
        </w:tc>
        <w:tc>
          <w:tcPr>
            <w:tcW w:w="1260" w:type="dxa"/>
          </w:tcPr>
          <w:p w:rsidR="008B519E" w:rsidRPr="008B519E" w:rsidRDefault="008B519E" w:rsidP="00C5031D">
            <w:pPr>
              <w:jc w:val="both"/>
              <w:rPr>
                <w:rFonts w:eastAsiaTheme="minorHAnsi"/>
                <w:lang w:eastAsia="en-US"/>
              </w:rPr>
            </w:pPr>
            <w:r w:rsidRPr="008B519E">
              <w:rPr>
                <w:rFonts w:eastAsiaTheme="minorHAnsi"/>
                <w:lang w:eastAsia="en-US"/>
              </w:rPr>
              <w:t>7209</w:t>
            </w:r>
          </w:p>
        </w:tc>
        <w:tc>
          <w:tcPr>
            <w:tcW w:w="1080" w:type="dxa"/>
          </w:tcPr>
          <w:p w:rsidR="008B519E" w:rsidRPr="008B519E" w:rsidRDefault="008B519E" w:rsidP="00C5031D">
            <w:pPr>
              <w:jc w:val="both"/>
              <w:rPr>
                <w:rFonts w:eastAsiaTheme="minorHAnsi"/>
                <w:lang w:eastAsia="en-US"/>
              </w:rPr>
            </w:pPr>
            <w:r w:rsidRPr="008B519E">
              <w:rPr>
                <w:rFonts w:eastAsiaTheme="minorHAnsi"/>
                <w:lang w:eastAsia="en-US"/>
              </w:rPr>
              <w:t>6854</w:t>
            </w:r>
          </w:p>
        </w:tc>
      </w:tr>
      <w:tr w:rsidR="008B519E" w:rsidRPr="008B519E" w:rsidTr="00D93EAE">
        <w:tc>
          <w:tcPr>
            <w:tcW w:w="1548" w:type="dxa"/>
          </w:tcPr>
          <w:p w:rsidR="008B519E" w:rsidRPr="008B519E" w:rsidRDefault="008B519E" w:rsidP="00C5031D">
            <w:pPr>
              <w:jc w:val="both"/>
              <w:rPr>
                <w:rFonts w:eastAsiaTheme="minorHAnsi"/>
                <w:lang w:eastAsia="en-US"/>
              </w:rPr>
            </w:pPr>
            <w:r w:rsidRPr="008B519E">
              <w:rPr>
                <w:rFonts w:eastAsiaTheme="minorHAnsi"/>
                <w:lang w:eastAsia="en-US"/>
              </w:rPr>
              <w:t>ИТОГО</w:t>
            </w:r>
          </w:p>
        </w:tc>
        <w:tc>
          <w:tcPr>
            <w:tcW w:w="1702" w:type="dxa"/>
          </w:tcPr>
          <w:p w:rsidR="008B519E" w:rsidRPr="008B519E" w:rsidRDefault="008B519E" w:rsidP="00C5031D">
            <w:pPr>
              <w:jc w:val="both"/>
              <w:rPr>
                <w:rFonts w:eastAsiaTheme="minorHAnsi"/>
                <w:highlight w:val="green"/>
                <w:lang w:eastAsia="en-US"/>
              </w:rPr>
            </w:pPr>
            <w:r w:rsidRPr="008B519E">
              <w:rPr>
                <w:rFonts w:eastAsiaTheme="minorHAnsi"/>
                <w:lang w:eastAsia="en-US"/>
              </w:rPr>
              <w:t>2317</w:t>
            </w:r>
          </w:p>
        </w:tc>
        <w:tc>
          <w:tcPr>
            <w:tcW w:w="1260" w:type="dxa"/>
          </w:tcPr>
          <w:p w:rsidR="008B519E" w:rsidRPr="008B519E" w:rsidRDefault="008B519E" w:rsidP="00C5031D">
            <w:pPr>
              <w:jc w:val="both"/>
              <w:rPr>
                <w:rFonts w:eastAsiaTheme="minorHAnsi"/>
                <w:highlight w:val="green"/>
                <w:lang w:eastAsia="en-US"/>
              </w:rPr>
            </w:pPr>
            <w:r w:rsidRPr="008B519E">
              <w:rPr>
                <w:rFonts w:eastAsiaTheme="minorHAnsi"/>
                <w:lang w:eastAsia="en-US"/>
              </w:rPr>
              <w:t>2331</w:t>
            </w:r>
          </w:p>
        </w:tc>
        <w:tc>
          <w:tcPr>
            <w:tcW w:w="1260" w:type="dxa"/>
          </w:tcPr>
          <w:p w:rsidR="008B519E" w:rsidRPr="00D62CCF" w:rsidRDefault="008B519E" w:rsidP="00C5031D">
            <w:pPr>
              <w:jc w:val="both"/>
              <w:rPr>
                <w:rFonts w:eastAsiaTheme="minorHAnsi"/>
                <w:b/>
                <w:lang w:eastAsia="en-US"/>
              </w:rPr>
            </w:pPr>
            <w:r w:rsidRPr="00D62CCF">
              <w:rPr>
                <w:rFonts w:eastAsiaTheme="minorHAnsi"/>
                <w:b/>
                <w:lang w:eastAsia="en-US"/>
              </w:rPr>
              <w:t>2487</w:t>
            </w:r>
          </w:p>
        </w:tc>
        <w:tc>
          <w:tcPr>
            <w:tcW w:w="1440" w:type="dxa"/>
          </w:tcPr>
          <w:p w:rsidR="008B519E" w:rsidRPr="008B519E" w:rsidRDefault="008B519E" w:rsidP="00C5031D">
            <w:pPr>
              <w:jc w:val="both"/>
              <w:rPr>
                <w:rFonts w:eastAsiaTheme="minorHAnsi"/>
                <w:lang w:eastAsia="en-US"/>
              </w:rPr>
            </w:pPr>
            <w:r w:rsidRPr="008B519E">
              <w:rPr>
                <w:rFonts w:eastAsiaTheme="minorHAnsi"/>
                <w:lang w:eastAsia="en-US"/>
              </w:rPr>
              <w:t>18 291</w:t>
            </w:r>
          </w:p>
        </w:tc>
        <w:tc>
          <w:tcPr>
            <w:tcW w:w="1260" w:type="dxa"/>
          </w:tcPr>
          <w:p w:rsidR="008B519E" w:rsidRPr="008B519E" w:rsidRDefault="008B519E" w:rsidP="00C5031D">
            <w:pPr>
              <w:jc w:val="both"/>
              <w:rPr>
                <w:rFonts w:eastAsiaTheme="minorHAnsi"/>
                <w:lang w:eastAsia="en-US"/>
              </w:rPr>
            </w:pPr>
            <w:r w:rsidRPr="008B519E">
              <w:rPr>
                <w:rFonts w:eastAsiaTheme="minorHAnsi"/>
                <w:lang w:eastAsia="en-US"/>
              </w:rPr>
              <w:t>22 353</w:t>
            </w:r>
          </w:p>
        </w:tc>
        <w:tc>
          <w:tcPr>
            <w:tcW w:w="1080" w:type="dxa"/>
          </w:tcPr>
          <w:p w:rsidR="008B519E" w:rsidRPr="00D62CCF" w:rsidRDefault="008B519E" w:rsidP="00C5031D">
            <w:pPr>
              <w:jc w:val="both"/>
              <w:rPr>
                <w:rFonts w:eastAsiaTheme="minorHAnsi"/>
                <w:b/>
                <w:lang w:eastAsia="en-US"/>
              </w:rPr>
            </w:pPr>
            <w:r w:rsidRPr="00D62CCF">
              <w:rPr>
                <w:rFonts w:eastAsiaTheme="minorHAnsi"/>
                <w:b/>
                <w:lang w:eastAsia="en-US"/>
              </w:rPr>
              <w:t>22 509</w:t>
            </w:r>
          </w:p>
        </w:tc>
      </w:tr>
    </w:tbl>
    <w:p w:rsidR="00D62CCF" w:rsidRDefault="00D62CCF" w:rsidP="00C5031D">
      <w:pPr>
        <w:ind w:firstLine="709"/>
        <w:jc w:val="both"/>
        <w:rPr>
          <w:rFonts w:eastAsiaTheme="minorHAnsi"/>
          <w:lang w:eastAsia="en-US"/>
        </w:rPr>
      </w:pPr>
    </w:p>
    <w:p w:rsidR="004E6F93" w:rsidRDefault="008B519E" w:rsidP="00C5031D">
      <w:pPr>
        <w:ind w:firstLine="709"/>
        <w:jc w:val="both"/>
      </w:pPr>
      <w:r w:rsidRPr="008B519E">
        <w:rPr>
          <w:rFonts w:eastAsiaTheme="minorHAnsi"/>
          <w:lang w:eastAsia="en-US"/>
        </w:rPr>
        <w:t>В летний период 2017 года количество детей, привлеченных к организованному отдыху в вечернее время,  составило 2487 человек, что на 156 детей больше, чем  в период 2016 года.</w:t>
      </w:r>
      <w:r w:rsidR="00C5031D">
        <w:rPr>
          <w:rFonts w:eastAsiaTheme="minorHAnsi"/>
          <w:lang w:eastAsia="en-US"/>
        </w:rPr>
        <w:t xml:space="preserve"> </w:t>
      </w:r>
    </w:p>
    <w:p w:rsidR="00D62CCF" w:rsidRDefault="00D62CCF" w:rsidP="0063391F">
      <w:pPr>
        <w:ind w:firstLine="709"/>
        <w:rPr>
          <w:b/>
        </w:rPr>
      </w:pPr>
    </w:p>
    <w:p w:rsidR="004E6F93" w:rsidRDefault="0044748B" w:rsidP="0063391F">
      <w:pPr>
        <w:ind w:firstLine="709"/>
        <w:rPr>
          <w:b/>
        </w:rPr>
      </w:pPr>
      <w:r w:rsidRPr="0044748B">
        <w:rPr>
          <w:b/>
        </w:rPr>
        <w:lastRenderedPageBreak/>
        <w:t>Муниципальное  бюджетное учреждение «Городской центр услуг».</w:t>
      </w:r>
    </w:p>
    <w:p w:rsidR="0044748B" w:rsidRPr="0044748B" w:rsidRDefault="0044748B" w:rsidP="00D62CCF">
      <w:pPr>
        <w:suppressAutoHyphens/>
        <w:ind w:firstLine="709"/>
        <w:jc w:val="both"/>
        <w:rPr>
          <w:lang w:eastAsia="ar-SA"/>
        </w:rPr>
      </w:pPr>
      <w:r w:rsidRPr="0044748B">
        <w:rPr>
          <w:lang w:eastAsia="ar-SA"/>
        </w:rPr>
        <w:t>В 2017 году субсидия бюджетному учреждению «Городской центр услуг» на финансовое обеспечение доведена:</w:t>
      </w:r>
    </w:p>
    <w:p w:rsidR="0044748B" w:rsidRPr="0044748B" w:rsidRDefault="0044748B" w:rsidP="00D62CCF">
      <w:pPr>
        <w:pStyle w:val="aa"/>
        <w:numPr>
          <w:ilvl w:val="0"/>
          <w:numId w:val="21"/>
        </w:numPr>
        <w:tabs>
          <w:tab w:val="left" w:pos="1134"/>
        </w:tabs>
        <w:suppressAutoHyphens/>
        <w:ind w:left="0" w:firstLine="709"/>
        <w:jc w:val="both"/>
        <w:rPr>
          <w:lang w:eastAsia="ar-SA"/>
        </w:rPr>
      </w:pPr>
      <w:r w:rsidRPr="0044748B">
        <w:rPr>
          <w:lang w:eastAsia="ar-SA"/>
        </w:rPr>
        <w:t>на обеспечение  муниципального задания в сумме – 28 004 303 рубля 53 копейки;</w:t>
      </w:r>
    </w:p>
    <w:p w:rsidR="004E6F93" w:rsidRPr="0044748B" w:rsidRDefault="0044748B" w:rsidP="005777FB">
      <w:pPr>
        <w:pStyle w:val="aa"/>
        <w:numPr>
          <w:ilvl w:val="0"/>
          <w:numId w:val="21"/>
        </w:numPr>
        <w:tabs>
          <w:tab w:val="left" w:pos="1134"/>
        </w:tabs>
        <w:ind w:left="0" w:firstLine="709"/>
        <w:rPr>
          <w:b/>
        </w:rPr>
      </w:pPr>
      <w:r w:rsidRPr="0044748B">
        <w:rPr>
          <w:lang w:eastAsia="ar-SA"/>
        </w:rPr>
        <w:t>на иные цели -  5 579 298 рублей 46 копеек</w:t>
      </w:r>
      <w:r>
        <w:rPr>
          <w:lang w:eastAsia="ar-SA"/>
        </w:rPr>
        <w:t>.</w:t>
      </w:r>
    </w:p>
    <w:p w:rsidR="0044748B" w:rsidRPr="0044748B" w:rsidRDefault="0044748B" w:rsidP="0044748B">
      <w:pPr>
        <w:suppressAutoHyphens/>
        <w:ind w:firstLine="709"/>
        <w:jc w:val="both"/>
        <w:rPr>
          <w:lang w:eastAsia="ar-SA"/>
        </w:rPr>
      </w:pPr>
      <w:r w:rsidRPr="0044748B">
        <w:rPr>
          <w:lang w:eastAsia="ar-SA"/>
        </w:rPr>
        <w:t>Благоустройство:</w:t>
      </w:r>
    </w:p>
    <w:p w:rsidR="0044748B" w:rsidRPr="0044748B" w:rsidRDefault="0044748B" w:rsidP="0044748B">
      <w:pPr>
        <w:suppressAutoHyphens/>
        <w:ind w:firstLine="709"/>
        <w:jc w:val="both"/>
        <w:rPr>
          <w:lang w:eastAsia="ar-SA"/>
        </w:rPr>
      </w:pPr>
      <w:r w:rsidRPr="0044748B">
        <w:rPr>
          <w:lang w:eastAsia="ar-SA"/>
        </w:rPr>
        <w:t>В течени</w:t>
      </w:r>
      <w:r>
        <w:rPr>
          <w:lang w:eastAsia="ar-SA"/>
        </w:rPr>
        <w:t>е</w:t>
      </w:r>
      <w:r w:rsidRPr="0044748B">
        <w:rPr>
          <w:lang w:eastAsia="ar-SA"/>
        </w:rPr>
        <w:t xml:space="preserve"> года регулярно проводились работы по ремонту поврежденных остановочных комплексов. В весенне-летний период проводились работы по очистке остановочных комплексов с использованием моющих средств. В зимний период проводились работы по очистке от снега остановочных комплексов и прилегающей территории.</w:t>
      </w:r>
    </w:p>
    <w:p w:rsidR="0044748B" w:rsidRPr="0044748B" w:rsidRDefault="0044748B" w:rsidP="00D62CCF">
      <w:pPr>
        <w:suppressAutoHyphens/>
        <w:ind w:firstLine="709"/>
        <w:jc w:val="both"/>
        <w:rPr>
          <w:lang w:eastAsia="ar-SA"/>
        </w:rPr>
      </w:pPr>
      <w:proofErr w:type="gramStart"/>
      <w:r w:rsidRPr="0044748B">
        <w:rPr>
          <w:lang w:eastAsia="ar-SA"/>
        </w:rPr>
        <w:t>В течение всего отчетного периода было отремонтировано 32 остановочных павильон</w:t>
      </w:r>
      <w:r>
        <w:rPr>
          <w:lang w:eastAsia="ar-SA"/>
        </w:rPr>
        <w:t>а</w:t>
      </w:r>
      <w:r w:rsidRPr="0044748B">
        <w:rPr>
          <w:lang w:eastAsia="ar-SA"/>
        </w:rPr>
        <w:t xml:space="preserve">, </w:t>
      </w:r>
      <w:r w:rsidR="00D62CCF">
        <w:rPr>
          <w:lang w:eastAsia="ar-SA"/>
        </w:rPr>
        <w:t xml:space="preserve">некоторые из них неоднократно. </w:t>
      </w:r>
      <w:proofErr w:type="gramEnd"/>
    </w:p>
    <w:p w:rsidR="0044748B" w:rsidRPr="0044748B" w:rsidRDefault="0044748B" w:rsidP="000422EF">
      <w:pPr>
        <w:suppressAutoHyphens/>
        <w:ind w:firstLine="709"/>
        <w:jc w:val="both"/>
        <w:rPr>
          <w:lang w:eastAsia="ar-SA"/>
        </w:rPr>
      </w:pPr>
      <w:r>
        <w:rPr>
          <w:lang w:eastAsia="ar-SA"/>
        </w:rPr>
        <w:t>В</w:t>
      </w:r>
      <w:r w:rsidRPr="0044748B">
        <w:rPr>
          <w:lang w:eastAsia="ar-SA"/>
        </w:rPr>
        <w:t>ыполнены работы по установке остановочных комплексов на территории города по следующим адресам:</w:t>
      </w:r>
      <w:r>
        <w:rPr>
          <w:lang w:eastAsia="ar-SA"/>
        </w:rPr>
        <w:t xml:space="preserve"> </w:t>
      </w:r>
      <w:r w:rsidRPr="0044748B">
        <w:rPr>
          <w:lang w:eastAsia="ar-SA"/>
        </w:rPr>
        <w:t>ул.</w:t>
      </w:r>
      <w:r>
        <w:rPr>
          <w:lang w:eastAsia="ar-SA"/>
        </w:rPr>
        <w:t xml:space="preserve"> </w:t>
      </w:r>
      <w:proofErr w:type="gramStart"/>
      <w:r w:rsidRPr="0044748B">
        <w:rPr>
          <w:lang w:eastAsia="ar-SA"/>
        </w:rPr>
        <w:t>Октябрьская</w:t>
      </w:r>
      <w:proofErr w:type="gramEnd"/>
      <w:r w:rsidRPr="0044748B">
        <w:rPr>
          <w:lang w:eastAsia="ar-SA"/>
        </w:rPr>
        <w:t xml:space="preserve"> </w:t>
      </w:r>
      <w:r>
        <w:rPr>
          <w:lang w:eastAsia="ar-SA"/>
        </w:rPr>
        <w:t xml:space="preserve"> и </w:t>
      </w:r>
      <w:r w:rsidRPr="0044748B">
        <w:rPr>
          <w:lang w:eastAsia="ar-SA"/>
        </w:rPr>
        <w:t xml:space="preserve">ул. </w:t>
      </w:r>
      <w:proofErr w:type="spellStart"/>
      <w:r w:rsidRPr="0044748B">
        <w:rPr>
          <w:lang w:eastAsia="ar-SA"/>
        </w:rPr>
        <w:t>Трассовиков</w:t>
      </w:r>
      <w:proofErr w:type="spellEnd"/>
      <w:r w:rsidRPr="0044748B">
        <w:rPr>
          <w:lang w:eastAsia="ar-SA"/>
        </w:rPr>
        <w:t xml:space="preserve"> (возле АТП</w:t>
      </w:r>
      <w:r>
        <w:rPr>
          <w:lang w:eastAsia="ar-SA"/>
        </w:rPr>
        <w:t>).</w:t>
      </w:r>
    </w:p>
    <w:p w:rsidR="0044748B" w:rsidRPr="0044748B" w:rsidRDefault="0044748B" w:rsidP="000422EF">
      <w:pPr>
        <w:suppressAutoHyphens/>
        <w:ind w:firstLine="709"/>
        <w:jc w:val="both"/>
        <w:rPr>
          <w:lang w:eastAsia="ar-SA"/>
        </w:rPr>
      </w:pPr>
      <w:r w:rsidRPr="0044748B">
        <w:rPr>
          <w:lang w:eastAsia="ar-SA"/>
        </w:rPr>
        <w:t>По ремонту остановочных комплексов предприняты следующие меры:</w:t>
      </w:r>
    </w:p>
    <w:p w:rsidR="0044748B" w:rsidRPr="0044748B" w:rsidRDefault="0044748B" w:rsidP="000422EF">
      <w:pPr>
        <w:suppressAutoHyphens/>
        <w:ind w:firstLine="709"/>
        <w:jc w:val="both"/>
        <w:rPr>
          <w:lang w:eastAsia="ar-SA"/>
        </w:rPr>
      </w:pPr>
      <w:r w:rsidRPr="0044748B">
        <w:rPr>
          <w:lang w:eastAsia="ar-SA"/>
        </w:rPr>
        <w:t>остановочный комплекс по ул.</w:t>
      </w:r>
      <w:r>
        <w:rPr>
          <w:lang w:eastAsia="ar-SA"/>
        </w:rPr>
        <w:t xml:space="preserve"> </w:t>
      </w:r>
      <w:r w:rsidRPr="0044748B">
        <w:rPr>
          <w:lang w:eastAsia="ar-SA"/>
        </w:rPr>
        <w:t>Гагарина (напротив АУ Советская районная больница) произведен ремонт;</w:t>
      </w:r>
    </w:p>
    <w:p w:rsidR="0044748B" w:rsidRPr="0044748B" w:rsidRDefault="0044748B" w:rsidP="000422EF">
      <w:pPr>
        <w:suppressAutoHyphens/>
        <w:ind w:firstLine="709"/>
        <w:jc w:val="both"/>
        <w:rPr>
          <w:lang w:eastAsia="ar-SA"/>
        </w:rPr>
      </w:pPr>
      <w:r w:rsidRPr="0044748B">
        <w:rPr>
          <w:lang w:eastAsia="ar-SA"/>
        </w:rPr>
        <w:t>остановка  по ул.</w:t>
      </w:r>
      <w:r>
        <w:rPr>
          <w:lang w:eastAsia="ar-SA"/>
        </w:rPr>
        <w:t xml:space="preserve"> </w:t>
      </w:r>
      <w:r w:rsidRPr="0044748B">
        <w:rPr>
          <w:lang w:eastAsia="ar-SA"/>
        </w:rPr>
        <w:t>Октябрьской произведена покраска внутренних стен, установлена дорожная плита (6*2м);</w:t>
      </w:r>
    </w:p>
    <w:p w:rsidR="0044748B" w:rsidRPr="0044748B" w:rsidRDefault="0044748B" w:rsidP="000422EF">
      <w:pPr>
        <w:suppressAutoHyphens/>
        <w:ind w:firstLine="709"/>
        <w:jc w:val="both"/>
        <w:rPr>
          <w:lang w:eastAsia="ar-SA"/>
        </w:rPr>
      </w:pPr>
      <w:r w:rsidRPr="0044748B">
        <w:rPr>
          <w:lang w:eastAsia="ar-SA"/>
        </w:rPr>
        <w:t>остановка по ул.</w:t>
      </w:r>
      <w:r>
        <w:rPr>
          <w:lang w:eastAsia="ar-SA"/>
        </w:rPr>
        <w:t xml:space="preserve"> </w:t>
      </w:r>
      <w:r w:rsidRPr="0044748B">
        <w:rPr>
          <w:lang w:eastAsia="ar-SA"/>
        </w:rPr>
        <w:t>Гагарина — произведены работы по замене поликарбоната;</w:t>
      </w:r>
    </w:p>
    <w:p w:rsidR="0044748B" w:rsidRPr="0044748B" w:rsidRDefault="0044748B" w:rsidP="000422EF">
      <w:pPr>
        <w:suppressAutoHyphens/>
        <w:ind w:firstLine="709"/>
        <w:jc w:val="both"/>
        <w:rPr>
          <w:lang w:eastAsia="ar-SA"/>
        </w:rPr>
      </w:pPr>
      <w:r w:rsidRPr="0044748B">
        <w:rPr>
          <w:lang w:eastAsia="ar-SA"/>
        </w:rPr>
        <w:t>остановка по ул.</w:t>
      </w:r>
      <w:r>
        <w:rPr>
          <w:lang w:eastAsia="ar-SA"/>
        </w:rPr>
        <w:t xml:space="preserve"> </w:t>
      </w:r>
      <w:proofErr w:type="spellStart"/>
      <w:r w:rsidRPr="0044748B">
        <w:rPr>
          <w:lang w:eastAsia="ar-SA"/>
        </w:rPr>
        <w:t>Трассовиков</w:t>
      </w:r>
      <w:proofErr w:type="spellEnd"/>
      <w:r w:rsidRPr="0044748B">
        <w:rPr>
          <w:lang w:eastAsia="ar-SA"/>
        </w:rPr>
        <w:t xml:space="preserve"> (СТО) произведена работа по покрытию крыши </w:t>
      </w:r>
      <w:proofErr w:type="spellStart"/>
      <w:r w:rsidRPr="0044748B">
        <w:rPr>
          <w:lang w:eastAsia="ar-SA"/>
        </w:rPr>
        <w:t>профнастилом</w:t>
      </w:r>
      <w:proofErr w:type="spellEnd"/>
      <w:r w:rsidRPr="0044748B">
        <w:rPr>
          <w:lang w:eastAsia="ar-SA"/>
        </w:rPr>
        <w:t>;</w:t>
      </w:r>
    </w:p>
    <w:p w:rsidR="0044748B" w:rsidRPr="0044748B" w:rsidRDefault="0044748B" w:rsidP="000422EF">
      <w:pPr>
        <w:suppressAutoHyphens/>
        <w:ind w:firstLine="709"/>
        <w:jc w:val="both"/>
        <w:rPr>
          <w:lang w:eastAsia="ar-SA"/>
        </w:rPr>
      </w:pPr>
      <w:r w:rsidRPr="0044748B">
        <w:rPr>
          <w:lang w:eastAsia="ar-SA"/>
        </w:rPr>
        <w:t>остановка по ул.</w:t>
      </w:r>
      <w:r>
        <w:rPr>
          <w:lang w:eastAsia="ar-SA"/>
        </w:rPr>
        <w:t xml:space="preserve"> </w:t>
      </w:r>
      <w:r w:rsidRPr="0044748B">
        <w:rPr>
          <w:lang w:eastAsia="ar-SA"/>
        </w:rPr>
        <w:t>Ленина — СУ-881 произведены работы по замене стены поликарбонатом;</w:t>
      </w:r>
    </w:p>
    <w:p w:rsidR="0044748B" w:rsidRPr="0044748B" w:rsidRDefault="0044748B" w:rsidP="000422EF">
      <w:pPr>
        <w:suppressAutoHyphens/>
        <w:ind w:firstLine="709"/>
        <w:jc w:val="both"/>
        <w:rPr>
          <w:lang w:eastAsia="ar-SA"/>
        </w:rPr>
      </w:pPr>
      <w:r w:rsidRPr="0044748B">
        <w:rPr>
          <w:lang w:eastAsia="ar-SA"/>
        </w:rPr>
        <w:t xml:space="preserve">остановка </w:t>
      </w:r>
      <w:proofErr w:type="gramStart"/>
      <w:r w:rsidRPr="0044748B">
        <w:rPr>
          <w:lang w:eastAsia="ar-SA"/>
        </w:rPr>
        <w:t>м-н</w:t>
      </w:r>
      <w:proofErr w:type="gramEnd"/>
      <w:r w:rsidRPr="0044748B">
        <w:rPr>
          <w:lang w:eastAsia="ar-SA"/>
        </w:rPr>
        <w:t xml:space="preserve"> «Рубин» произведена замена стены поликарбонатом;</w:t>
      </w:r>
    </w:p>
    <w:p w:rsidR="0044748B" w:rsidRPr="0044748B" w:rsidRDefault="0044748B" w:rsidP="000422EF">
      <w:pPr>
        <w:suppressAutoHyphens/>
        <w:ind w:firstLine="709"/>
        <w:jc w:val="both"/>
        <w:rPr>
          <w:lang w:eastAsia="ar-SA"/>
        </w:rPr>
      </w:pPr>
      <w:r w:rsidRPr="0044748B">
        <w:rPr>
          <w:lang w:eastAsia="ar-SA"/>
        </w:rPr>
        <w:t xml:space="preserve">произведены работы по оштукатуриванию, покраске следующих остановок:  </w:t>
      </w:r>
    </w:p>
    <w:p w:rsidR="0044748B" w:rsidRPr="0044748B" w:rsidRDefault="0044748B" w:rsidP="000422EF">
      <w:pPr>
        <w:suppressAutoHyphens/>
        <w:ind w:firstLine="709"/>
        <w:jc w:val="both"/>
        <w:rPr>
          <w:lang w:eastAsia="ar-SA"/>
        </w:rPr>
      </w:pPr>
      <w:r w:rsidRPr="0044748B">
        <w:rPr>
          <w:lang w:eastAsia="ar-SA"/>
        </w:rPr>
        <w:t xml:space="preserve">                        - ул.</w:t>
      </w:r>
      <w:r w:rsidR="000422EF">
        <w:rPr>
          <w:lang w:eastAsia="ar-SA"/>
        </w:rPr>
        <w:t xml:space="preserve"> </w:t>
      </w:r>
      <w:r w:rsidRPr="0044748B">
        <w:rPr>
          <w:lang w:eastAsia="ar-SA"/>
        </w:rPr>
        <w:t xml:space="preserve">Кирова (Детский мир); </w:t>
      </w:r>
    </w:p>
    <w:p w:rsidR="0044748B" w:rsidRPr="0044748B" w:rsidRDefault="0044748B" w:rsidP="000422EF">
      <w:pPr>
        <w:suppressAutoHyphens/>
        <w:ind w:firstLine="709"/>
        <w:jc w:val="both"/>
        <w:rPr>
          <w:lang w:eastAsia="ar-SA"/>
        </w:rPr>
      </w:pPr>
      <w:r w:rsidRPr="0044748B">
        <w:rPr>
          <w:lang w:eastAsia="ar-SA"/>
        </w:rPr>
        <w:t xml:space="preserve">                        - ул.</w:t>
      </w:r>
      <w:r w:rsidR="000422EF">
        <w:rPr>
          <w:lang w:eastAsia="ar-SA"/>
        </w:rPr>
        <w:t xml:space="preserve"> </w:t>
      </w:r>
      <w:r w:rsidRPr="0044748B">
        <w:rPr>
          <w:lang w:eastAsia="ar-SA"/>
        </w:rPr>
        <w:t>Юбилейная — Губкина;</w:t>
      </w:r>
    </w:p>
    <w:p w:rsidR="0044748B" w:rsidRPr="0044748B" w:rsidRDefault="0044748B" w:rsidP="000422EF">
      <w:pPr>
        <w:suppressAutoHyphens/>
        <w:ind w:firstLine="709"/>
        <w:jc w:val="both"/>
        <w:rPr>
          <w:lang w:eastAsia="ar-SA"/>
        </w:rPr>
      </w:pPr>
      <w:r w:rsidRPr="0044748B">
        <w:rPr>
          <w:lang w:eastAsia="ar-SA"/>
        </w:rPr>
        <w:t xml:space="preserve">                       - ул.</w:t>
      </w:r>
      <w:r w:rsidR="000422EF">
        <w:rPr>
          <w:lang w:eastAsia="ar-SA"/>
        </w:rPr>
        <w:t xml:space="preserve"> </w:t>
      </w:r>
      <w:proofErr w:type="spellStart"/>
      <w:r w:rsidRPr="0044748B">
        <w:rPr>
          <w:lang w:eastAsia="ar-SA"/>
        </w:rPr>
        <w:t>Хваойная</w:t>
      </w:r>
      <w:proofErr w:type="spellEnd"/>
      <w:r w:rsidRPr="0044748B">
        <w:rPr>
          <w:lang w:eastAsia="ar-SA"/>
        </w:rPr>
        <w:t xml:space="preserve"> — 2 шт.;</w:t>
      </w:r>
    </w:p>
    <w:p w:rsidR="0044748B" w:rsidRPr="0044748B" w:rsidRDefault="0044748B" w:rsidP="000422EF">
      <w:pPr>
        <w:suppressAutoHyphens/>
        <w:ind w:firstLine="709"/>
        <w:jc w:val="both"/>
        <w:rPr>
          <w:lang w:eastAsia="ar-SA"/>
        </w:rPr>
      </w:pPr>
      <w:r w:rsidRPr="0044748B">
        <w:rPr>
          <w:lang w:eastAsia="ar-SA"/>
        </w:rPr>
        <w:t xml:space="preserve">                        - ул. Мира;</w:t>
      </w:r>
    </w:p>
    <w:p w:rsidR="0044748B" w:rsidRPr="0044748B" w:rsidRDefault="0044748B" w:rsidP="000422EF">
      <w:pPr>
        <w:suppressAutoHyphens/>
        <w:ind w:firstLine="709"/>
        <w:jc w:val="both"/>
        <w:rPr>
          <w:lang w:eastAsia="ar-SA"/>
        </w:rPr>
      </w:pPr>
      <w:r w:rsidRPr="0044748B">
        <w:rPr>
          <w:lang w:eastAsia="ar-SA"/>
        </w:rPr>
        <w:t xml:space="preserve">                        - ул.</w:t>
      </w:r>
      <w:r w:rsidR="000422EF">
        <w:rPr>
          <w:lang w:eastAsia="ar-SA"/>
        </w:rPr>
        <w:t xml:space="preserve"> </w:t>
      </w:r>
      <w:r w:rsidRPr="0044748B">
        <w:rPr>
          <w:lang w:eastAsia="ar-SA"/>
        </w:rPr>
        <w:t xml:space="preserve">Ленина — </w:t>
      </w:r>
      <w:proofErr w:type="spellStart"/>
      <w:r w:rsidRPr="0044748B">
        <w:rPr>
          <w:lang w:eastAsia="ar-SA"/>
        </w:rPr>
        <w:t>Семакова</w:t>
      </w:r>
      <w:proofErr w:type="spellEnd"/>
      <w:r w:rsidRPr="0044748B">
        <w:rPr>
          <w:lang w:eastAsia="ar-SA"/>
        </w:rPr>
        <w:t>;</w:t>
      </w:r>
    </w:p>
    <w:p w:rsidR="0044748B" w:rsidRPr="0044748B" w:rsidRDefault="0044748B" w:rsidP="000422EF">
      <w:pPr>
        <w:suppressAutoHyphens/>
        <w:ind w:firstLine="709"/>
        <w:jc w:val="both"/>
        <w:rPr>
          <w:lang w:eastAsia="ar-SA"/>
        </w:rPr>
      </w:pPr>
      <w:r w:rsidRPr="0044748B">
        <w:rPr>
          <w:lang w:eastAsia="ar-SA"/>
        </w:rPr>
        <w:t xml:space="preserve">                        - ул.</w:t>
      </w:r>
      <w:r w:rsidR="000422EF">
        <w:rPr>
          <w:lang w:eastAsia="ar-SA"/>
        </w:rPr>
        <w:t xml:space="preserve"> </w:t>
      </w:r>
      <w:r w:rsidRPr="0044748B">
        <w:rPr>
          <w:lang w:eastAsia="ar-SA"/>
        </w:rPr>
        <w:t>Ленина — СУ-881;</w:t>
      </w:r>
    </w:p>
    <w:p w:rsidR="0044748B" w:rsidRPr="0044748B" w:rsidRDefault="0044748B" w:rsidP="000422EF">
      <w:pPr>
        <w:suppressAutoHyphens/>
        <w:ind w:firstLine="709"/>
        <w:jc w:val="both"/>
        <w:rPr>
          <w:lang w:eastAsia="ar-SA"/>
        </w:rPr>
      </w:pPr>
      <w:r w:rsidRPr="0044748B">
        <w:rPr>
          <w:lang w:eastAsia="ar-SA"/>
        </w:rPr>
        <w:t>остановка по ул.</w:t>
      </w:r>
      <w:r w:rsidR="000422EF">
        <w:rPr>
          <w:lang w:eastAsia="ar-SA"/>
        </w:rPr>
        <w:t xml:space="preserve"> </w:t>
      </w:r>
      <w:r w:rsidRPr="0044748B">
        <w:rPr>
          <w:lang w:eastAsia="ar-SA"/>
        </w:rPr>
        <w:t>Киевская произведены ремонтные работы;</w:t>
      </w:r>
    </w:p>
    <w:p w:rsidR="0044748B" w:rsidRPr="0044748B" w:rsidRDefault="0044748B" w:rsidP="000422EF">
      <w:pPr>
        <w:suppressAutoHyphens/>
        <w:ind w:firstLine="709"/>
        <w:jc w:val="both"/>
        <w:rPr>
          <w:lang w:eastAsia="ar-SA"/>
        </w:rPr>
      </w:pPr>
      <w:r w:rsidRPr="0044748B">
        <w:rPr>
          <w:lang w:eastAsia="ar-SA"/>
        </w:rPr>
        <w:t>остановка по ул.</w:t>
      </w:r>
      <w:r w:rsidR="000422EF">
        <w:rPr>
          <w:lang w:eastAsia="ar-SA"/>
        </w:rPr>
        <w:t xml:space="preserve"> </w:t>
      </w:r>
      <w:r w:rsidRPr="0044748B">
        <w:rPr>
          <w:lang w:eastAsia="ar-SA"/>
        </w:rPr>
        <w:t>Защитников Отечества «СОТ Гудок» произведены ремонтные работы;</w:t>
      </w:r>
    </w:p>
    <w:p w:rsidR="0044748B" w:rsidRPr="0044748B" w:rsidRDefault="0044748B" w:rsidP="000422EF">
      <w:pPr>
        <w:suppressAutoHyphens/>
        <w:ind w:firstLine="709"/>
        <w:jc w:val="both"/>
        <w:rPr>
          <w:lang w:eastAsia="ar-SA"/>
        </w:rPr>
      </w:pPr>
      <w:r w:rsidRPr="0044748B">
        <w:rPr>
          <w:lang w:eastAsia="ar-SA"/>
        </w:rPr>
        <w:t>остановка по ул.</w:t>
      </w:r>
      <w:r w:rsidR="000422EF">
        <w:rPr>
          <w:lang w:eastAsia="ar-SA"/>
        </w:rPr>
        <w:t xml:space="preserve"> </w:t>
      </w:r>
      <w:r w:rsidRPr="0044748B">
        <w:rPr>
          <w:lang w:eastAsia="ar-SA"/>
        </w:rPr>
        <w:t>Киевская (возле магазина «Магнит») произведены ремонтные работы;</w:t>
      </w:r>
    </w:p>
    <w:p w:rsidR="0044748B" w:rsidRPr="0044748B" w:rsidRDefault="0044748B" w:rsidP="000422EF">
      <w:pPr>
        <w:suppressAutoHyphens/>
        <w:ind w:firstLine="709"/>
        <w:jc w:val="both"/>
        <w:rPr>
          <w:lang w:eastAsia="ar-SA"/>
        </w:rPr>
      </w:pPr>
      <w:r w:rsidRPr="0044748B">
        <w:rPr>
          <w:lang w:eastAsia="ar-SA"/>
        </w:rPr>
        <w:t>остановка ул.</w:t>
      </w:r>
      <w:r w:rsidR="000422EF">
        <w:rPr>
          <w:lang w:eastAsia="ar-SA"/>
        </w:rPr>
        <w:t xml:space="preserve"> </w:t>
      </w:r>
      <w:r w:rsidRPr="0044748B">
        <w:rPr>
          <w:lang w:eastAsia="ar-SA"/>
        </w:rPr>
        <w:t>Губкина произведена замена поликарбоната;</w:t>
      </w:r>
    </w:p>
    <w:p w:rsidR="0044748B" w:rsidRPr="0044748B" w:rsidRDefault="0044748B" w:rsidP="000422EF">
      <w:pPr>
        <w:suppressAutoHyphens/>
        <w:ind w:firstLine="709"/>
        <w:jc w:val="both"/>
        <w:rPr>
          <w:lang w:eastAsia="ar-SA"/>
        </w:rPr>
      </w:pPr>
      <w:r w:rsidRPr="0044748B">
        <w:rPr>
          <w:lang w:eastAsia="ar-SA"/>
        </w:rPr>
        <w:t>остановка по ул.</w:t>
      </w:r>
      <w:r w:rsidR="000422EF">
        <w:rPr>
          <w:lang w:eastAsia="ar-SA"/>
        </w:rPr>
        <w:t xml:space="preserve"> </w:t>
      </w:r>
      <w:r w:rsidRPr="0044748B">
        <w:rPr>
          <w:lang w:eastAsia="ar-SA"/>
        </w:rPr>
        <w:t xml:space="preserve">Промышленная произведена замена </w:t>
      </w:r>
      <w:proofErr w:type="spellStart"/>
      <w:r w:rsidRPr="0044748B">
        <w:rPr>
          <w:lang w:eastAsia="ar-SA"/>
        </w:rPr>
        <w:t>профнастила</w:t>
      </w:r>
      <w:proofErr w:type="spellEnd"/>
      <w:r w:rsidRPr="0044748B">
        <w:rPr>
          <w:lang w:eastAsia="ar-SA"/>
        </w:rPr>
        <w:t>;</w:t>
      </w:r>
    </w:p>
    <w:p w:rsidR="0044748B" w:rsidRPr="0044748B" w:rsidRDefault="0044748B" w:rsidP="000422EF">
      <w:pPr>
        <w:suppressAutoHyphens/>
        <w:ind w:firstLine="709"/>
        <w:jc w:val="both"/>
        <w:rPr>
          <w:lang w:eastAsia="ar-SA"/>
        </w:rPr>
      </w:pPr>
      <w:r w:rsidRPr="0044748B">
        <w:rPr>
          <w:lang w:eastAsia="ar-SA"/>
        </w:rPr>
        <w:t>остановка по ул.</w:t>
      </w:r>
      <w:r w:rsidR="000422EF">
        <w:rPr>
          <w:lang w:eastAsia="ar-SA"/>
        </w:rPr>
        <w:t xml:space="preserve"> </w:t>
      </w:r>
      <w:proofErr w:type="spellStart"/>
      <w:r w:rsidRPr="0044748B">
        <w:rPr>
          <w:lang w:eastAsia="ar-SA"/>
        </w:rPr>
        <w:t>Трассовиков</w:t>
      </w:r>
      <w:proofErr w:type="spellEnd"/>
      <w:r w:rsidRPr="0044748B">
        <w:rPr>
          <w:lang w:eastAsia="ar-SA"/>
        </w:rPr>
        <w:t xml:space="preserve"> произведены ремонтные работы;</w:t>
      </w:r>
    </w:p>
    <w:p w:rsidR="0044748B" w:rsidRPr="0044748B" w:rsidRDefault="0044748B" w:rsidP="000422EF">
      <w:pPr>
        <w:suppressAutoHyphens/>
        <w:ind w:firstLine="709"/>
        <w:jc w:val="both"/>
        <w:rPr>
          <w:lang w:eastAsia="ar-SA"/>
        </w:rPr>
      </w:pPr>
      <w:r w:rsidRPr="0044748B">
        <w:rPr>
          <w:lang w:eastAsia="ar-SA"/>
        </w:rPr>
        <w:t>остановка по ул.</w:t>
      </w:r>
      <w:r w:rsidR="000422EF">
        <w:rPr>
          <w:lang w:eastAsia="ar-SA"/>
        </w:rPr>
        <w:t xml:space="preserve"> </w:t>
      </w:r>
      <w:r w:rsidRPr="0044748B">
        <w:rPr>
          <w:lang w:eastAsia="ar-SA"/>
        </w:rPr>
        <w:t>Хвойная произведен ремонт крыши из поликарбоната;</w:t>
      </w:r>
    </w:p>
    <w:p w:rsidR="0044748B" w:rsidRPr="0044748B" w:rsidRDefault="0044748B" w:rsidP="000422EF">
      <w:pPr>
        <w:suppressAutoHyphens/>
        <w:ind w:firstLine="709"/>
        <w:jc w:val="both"/>
        <w:rPr>
          <w:lang w:eastAsia="ar-SA"/>
        </w:rPr>
      </w:pPr>
      <w:r w:rsidRPr="0044748B">
        <w:rPr>
          <w:lang w:eastAsia="ar-SA"/>
        </w:rPr>
        <w:t>остановка по ул.</w:t>
      </w:r>
      <w:r w:rsidR="000422EF">
        <w:rPr>
          <w:lang w:eastAsia="ar-SA"/>
        </w:rPr>
        <w:t xml:space="preserve"> </w:t>
      </w:r>
      <w:r w:rsidRPr="0044748B">
        <w:rPr>
          <w:lang w:eastAsia="ar-SA"/>
        </w:rPr>
        <w:t>Киевская произведена замена одной из стенок;</w:t>
      </w:r>
    </w:p>
    <w:p w:rsidR="0044748B" w:rsidRPr="0044748B" w:rsidRDefault="0044748B" w:rsidP="000422EF">
      <w:pPr>
        <w:suppressAutoHyphens/>
        <w:ind w:firstLine="709"/>
        <w:jc w:val="both"/>
        <w:rPr>
          <w:lang w:eastAsia="ar-SA"/>
        </w:rPr>
      </w:pPr>
      <w:r w:rsidRPr="0044748B">
        <w:rPr>
          <w:lang w:eastAsia="ar-SA"/>
        </w:rPr>
        <w:t>остановка по ул.</w:t>
      </w:r>
      <w:r w:rsidR="000422EF">
        <w:rPr>
          <w:lang w:eastAsia="ar-SA"/>
        </w:rPr>
        <w:t xml:space="preserve"> </w:t>
      </w:r>
      <w:r w:rsidRPr="0044748B">
        <w:rPr>
          <w:lang w:eastAsia="ar-SA"/>
        </w:rPr>
        <w:t>Железнодорожная «ШАНС» произведены ремонтные работы;</w:t>
      </w:r>
    </w:p>
    <w:p w:rsidR="0044748B" w:rsidRPr="0044748B" w:rsidRDefault="0044748B" w:rsidP="000422EF">
      <w:pPr>
        <w:suppressAutoHyphens/>
        <w:ind w:firstLine="709"/>
        <w:jc w:val="both"/>
        <w:rPr>
          <w:lang w:eastAsia="ar-SA"/>
        </w:rPr>
      </w:pPr>
      <w:r w:rsidRPr="0044748B">
        <w:rPr>
          <w:lang w:eastAsia="ar-SA"/>
        </w:rPr>
        <w:t>остановка по ул.</w:t>
      </w:r>
      <w:r w:rsidR="000422EF">
        <w:rPr>
          <w:lang w:eastAsia="ar-SA"/>
        </w:rPr>
        <w:t xml:space="preserve"> </w:t>
      </w:r>
      <w:r w:rsidRPr="0044748B">
        <w:rPr>
          <w:lang w:eastAsia="ar-SA"/>
        </w:rPr>
        <w:t>Киевская «Речная» произведены ремонтные работы;</w:t>
      </w:r>
    </w:p>
    <w:p w:rsidR="0044748B" w:rsidRPr="0044748B" w:rsidRDefault="0044748B" w:rsidP="000422EF">
      <w:pPr>
        <w:suppressAutoHyphens/>
        <w:ind w:firstLine="709"/>
        <w:jc w:val="both"/>
        <w:rPr>
          <w:lang w:eastAsia="ar-SA"/>
        </w:rPr>
      </w:pPr>
      <w:r w:rsidRPr="0044748B">
        <w:rPr>
          <w:lang w:eastAsia="ar-SA"/>
        </w:rPr>
        <w:t>остановка по ул.</w:t>
      </w:r>
      <w:r w:rsidR="000422EF">
        <w:rPr>
          <w:lang w:eastAsia="ar-SA"/>
        </w:rPr>
        <w:t xml:space="preserve"> </w:t>
      </w:r>
      <w:r w:rsidRPr="0044748B">
        <w:rPr>
          <w:lang w:eastAsia="ar-SA"/>
        </w:rPr>
        <w:t>Ленина (СК Дорожник) произведены ремонтные работы;</w:t>
      </w:r>
    </w:p>
    <w:p w:rsidR="0044748B" w:rsidRPr="0044748B" w:rsidRDefault="0044748B" w:rsidP="000422EF">
      <w:pPr>
        <w:suppressAutoHyphens/>
        <w:ind w:firstLine="709"/>
        <w:jc w:val="both"/>
        <w:rPr>
          <w:lang w:eastAsia="ar-SA"/>
        </w:rPr>
      </w:pPr>
      <w:r w:rsidRPr="0044748B">
        <w:rPr>
          <w:lang w:eastAsia="ar-SA"/>
        </w:rPr>
        <w:t>остановка по ул.</w:t>
      </w:r>
      <w:r w:rsidR="000422EF">
        <w:rPr>
          <w:lang w:eastAsia="ar-SA"/>
        </w:rPr>
        <w:t xml:space="preserve"> </w:t>
      </w:r>
      <w:r w:rsidRPr="0044748B">
        <w:rPr>
          <w:lang w:eastAsia="ar-SA"/>
        </w:rPr>
        <w:t>Защитников Отечества (напротив ТЦ «Гранд») произведены ремонтные работы;</w:t>
      </w:r>
    </w:p>
    <w:p w:rsidR="0044748B" w:rsidRPr="0044748B" w:rsidRDefault="0044748B" w:rsidP="000422EF">
      <w:pPr>
        <w:suppressAutoHyphens/>
        <w:ind w:firstLine="709"/>
        <w:jc w:val="both"/>
        <w:rPr>
          <w:lang w:eastAsia="ar-SA"/>
        </w:rPr>
      </w:pPr>
      <w:r w:rsidRPr="0044748B">
        <w:rPr>
          <w:lang w:eastAsia="ar-SA"/>
        </w:rPr>
        <w:t>остановка по ул.</w:t>
      </w:r>
      <w:r w:rsidR="000422EF">
        <w:rPr>
          <w:lang w:eastAsia="ar-SA"/>
        </w:rPr>
        <w:t xml:space="preserve"> </w:t>
      </w:r>
      <w:r w:rsidRPr="0044748B">
        <w:rPr>
          <w:lang w:eastAsia="ar-SA"/>
        </w:rPr>
        <w:t>Ленина (СУ-881) произведен ремонт боковых стенок;</w:t>
      </w:r>
    </w:p>
    <w:p w:rsidR="0044748B" w:rsidRPr="0044748B" w:rsidRDefault="0044748B" w:rsidP="000422EF">
      <w:pPr>
        <w:suppressAutoHyphens/>
        <w:ind w:firstLine="709"/>
        <w:jc w:val="both"/>
        <w:rPr>
          <w:lang w:eastAsia="ar-SA"/>
        </w:rPr>
      </w:pPr>
      <w:r w:rsidRPr="0044748B">
        <w:rPr>
          <w:lang w:eastAsia="ar-SA"/>
        </w:rPr>
        <w:t>остановка по ул.</w:t>
      </w:r>
      <w:r w:rsidR="000422EF">
        <w:rPr>
          <w:lang w:eastAsia="ar-SA"/>
        </w:rPr>
        <w:t xml:space="preserve"> </w:t>
      </w:r>
      <w:r w:rsidRPr="0044748B">
        <w:rPr>
          <w:lang w:eastAsia="ar-SA"/>
        </w:rPr>
        <w:t>Макаренко (школа №2) произведен ремонт крыши;</w:t>
      </w:r>
    </w:p>
    <w:p w:rsidR="0044748B" w:rsidRPr="0044748B" w:rsidRDefault="0044748B" w:rsidP="000422EF">
      <w:pPr>
        <w:suppressAutoHyphens/>
        <w:ind w:firstLine="709"/>
        <w:jc w:val="both"/>
        <w:rPr>
          <w:lang w:eastAsia="ar-SA"/>
        </w:rPr>
      </w:pPr>
      <w:r w:rsidRPr="0044748B">
        <w:rPr>
          <w:lang w:eastAsia="ar-SA"/>
        </w:rPr>
        <w:lastRenderedPageBreak/>
        <w:t>остановка по ул.</w:t>
      </w:r>
      <w:r w:rsidR="000422EF">
        <w:rPr>
          <w:lang w:eastAsia="ar-SA"/>
        </w:rPr>
        <w:t xml:space="preserve"> </w:t>
      </w:r>
      <w:r w:rsidRPr="0044748B">
        <w:rPr>
          <w:lang w:eastAsia="ar-SA"/>
        </w:rPr>
        <w:t xml:space="preserve">Гагарина (АУ Советская больница) произведен ремонт боковых и </w:t>
      </w:r>
      <w:proofErr w:type="gramStart"/>
      <w:r w:rsidRPr="0044748B">
        <w:rPr>
          <w:lang w:eastAsia="ar-SA"/>
        </w:rPr>
        <w:t>задней</w:t>
      </w:r>
      <w:proofErr w:type="gramEnd"/>
      <w:r w:rsidRPr="0044748B">
        <w:rPr>
          <w:lang w:eastAsia="ar-SA"/>
        </w:rPr>
        <w:t xml:space="preserve"> стенок;</w:t>
      </w:r>
    </w:p>
    <w:p w:rsidR="0044748B" w:rsidRPr="0044748B" w:rsidRDefault="0044748B" w:rsidP="000422EF">
      <w:pPr>
        <w:suppressAutoHyphens/>
        <w:ind w:firstLine="709"/>
        <w:jc w:val="both"/>
        <w:rPr>
          <w:lang w:eastAsia="ar-SA"/>
        </w:rPr>
      </w:pPr>
      <w:r w:rsidRPr="0044748B">
        <w:rPr>
          <w:lang w:eastAsia="ar-SA"/>
        </w:rPr>
        <w:t>остановка по ул.</w:t>
      </w:r>
      <w:r w:rsidR="000422EF">
        <w:rPr>
          <w:lang w:eastAsia="ar-SA"/>
        </w:rPr>
        <w:t xml:space="preserve"> </w:t>
      </w:r>
      <w:r w:rsidRPr="0044748B">
        <w:rPr>
          <w:lang w:eastAsia="ar-SA"/>
        </w:rPr>
        <w:t>Хвойная/Ветеранов произведена замена поликарбоната на крыше;</w:t>
      </w:r>
    </w:p>
    <w:p w:rsidR="0044748B" w:rsidRPr="0044748B" w:rsidRDefault="0044748B" w:rsidP="000422EF">
      <w:pPr>
        <w:suppressAutoHyphens/>
        <w:ind w:firstLine="709"/>
        <w:jc w:val="both"/>
        <w:rPr>
          <w:lang w:eastAsia="ar-SA"/>
        </w:rPr>
      </w:pPr>
      <w:r w:rsidRPr="0044748B">
        <w:rPr>
          <w:lang w:eastAsia="ar-SA"/>
        </w:rPr>
        <w:t>остановка по ул. Киевская (возле дома 34), произведен ремонт крыши, замена поликарбоната.</w:t>
      </w:r>
    </w:p>
    <w:p w:rsidR="0044748B" w:rsidRPr="0044748B" w:rsidRDefault="0044748B" w:rsidP="000422EF">
      <w:pPr>
        <w:suppressAutoHyphens/>
        <w:ind w:firstLine="709"/>
        <w:jc w:val="both"/>
        <w:rPr>
          <w:lang w:eastAsia="ar-SA"/>
        </w:rPr>
      </w:pPr>
      <w:r w:rsidRPr="0044748B">
        <w:rPr>
          <w:lang w:eastAsia="ar-SA"/>
        </w:rPr>
        <w:t>Остановочный павильон у кинотеатра «Луч» произведены работы по ограждению территории сгнившего деревянного настила;</w:t>
      </w:r>
    </w:p>
    <w:p w:rsidR="000422EF" w:rsidRDefault="0044748B" w:rsidP="000422EF">
      <w:pPr>
        <w:suppressAutoHyphens/>
        <w:ind w:firstLine="709"/>
        <w:jc w:val="both"/>
        <w:rPr>
          <w:lang w:eastAsia="ar-SA"/>
        </w:rPr>
      </w:pPr>
      <w:proofErr w:type="gramStart"/>
      <w:r w:rsidRPr="0044748B">
        <w:rPr>
          <w:lang w:eastAsia="ar-SA"/>
        </w:rPr>
        <w:t>остановка по ул.</w:t>
      </w:r>
      <w:r w:rsidR="000422EF">
        <w:rPr>
          <w:lang w:eastAsia="ar-SA"/>
        </w:rPr>
        <w:t xml:space="preserve"> </w:t>
      </w:r>
      <w:r w:rsidRPr="0044748B">
        <w:rPr>
          <w:lang w:eastAsia="ar-SA"/>
        </w:rPr>
        <w:t>Ю</w:t>
      </w:r>
      <w:r w:rsidR="000422EF">
        <w:rPr>
          <w:lang w:eastAsia="ar-SA"/>
        </w:rPr>
        <w:t>б</w:t>
      </w:r>
      <w:r w:rsidRPr="0044748B">
        <w:rPr>
          <w:lang w:eastAsia="ar-SA"/>
        </w:rPr>
        <w:t>илейная (возле центра «Солнышко» произведены ремонтные работы</w:t>
      </w:r>
      <w:r w:rsidR="000422EF">
        <w:rPr>
          <w:lang w:eastAsia="ar-SA"/>
        </w:rPr>
        <w:t>.</w:t>
      </w:r>
      <w:proofErr w:type="gramEnd"/>
    </w:p>
    <w:p w:rsidR="000422EF" w:rsidRDefault="0044748B" w:rsidP="000422EF">
      <w:pPr>
        <w:suppressAutoHyphens/>
        <w:ind w:firstLine="709"/>
        <w:jc w:val="both"/>
        <w:rPr>
          <w:lang w:eastAsia="ar-SA"/>
        </w:rPr>
      </w:pPr>
      <w:r w:rsidRPr="0044748B">
        <w:rPr>
          <w:lang w:eastAsia="ar-SA"/>
        </w:rPr>
        <w:t>В зимний период проводились работы по очистке от снега остановочных компл</w:t>
      </w:r>
      <w:r w:rsidR="000422EF">
        <w:rPr>
          <w:lang w:eastAsia="ar-SA"/>
        </w:rPr>
        <w:t>ексов и прилегающей территории.</w:t>
      </w:r>
    </w:p>
    <w:p w:rsidR="0044748B" w:rsidRPr="0044748B" w:rsidRDefault="0044748B" w:rsidP="000422EF">
      <w:pPr>
        <w:suppressAutoHyphens/>
        <w:ind w:firstLine="709"/>
        <w:jc w:val="both"/>
        <w:rPr>
          <w:lang w:eastAsia="ar-SA"/>
        </w:rPr>
      </w:pPr>
      <w:r w:rsidRPr="0044748B">
        <w:rPr>
          <w:lang w:eastAsia="ar-SA"/>
        </w:rPr>
        <w:t>В летний период 2017 года  МБУ «Городской центр услуг»  проводились работы по  подготовке к эксплуатации  игровых площадок</w:t>
      </w:r>
      <w:r w:rsidR="000422EF">
        <w:rPr>
          <w:lang w:eastAsia="ar-SA"/>
        </w:rPr>
        <w:t>, а именно:</w:t>
      </w:r>
    </w:p>
    <w:p w:rsidR="0044748B" w:rsidRPr="0044748B" w:rsidRDefault="0044748B" w:rsidP="005777FB">
      <w:pPr>
        <w:pStyle w:val="aa"/>
        <w:numPr>
          <w:ilvl w:val="0"/>
          <w:numId w:val="21"/>
        </w:numPr>
        <w:tabs>
          <w:tab w:val="left" w:pos="1134"/>
        </w:tabs>
        <w:suppressAutoHyphens/>
        <w:ind w:left="0" w:firstLine="709"/>
        <w:rPr>
          <w:lang w:eastAsia="ar-SA"/>
        </w:rPr>
      </w:pPr>
      <w:r w:rsidRPr="0044748B">
        <w:rPr>
          <w:lang w:eastAsia="ar-SA"/>
        </w:rPr>
        <w:t>ежедневная уборка территорий дворовых детских площадок</w:t>
      </w:r>
      <w:r w:rsidR="000422EF">
        <w:rPr>
          <w:lang w:eastAsia="ar-SA"/>
        </w:rPr>
        <w:t>;</w:t>
      </w:r>
    </w:p>
    <w:p w:rsidR="0044748B" w:rsidRPr="0044748B" w:rsidRDefault="0044748B" w:rsidP="005777FB">
      <w:pPr>
        <w:pStyle w:val="aa"/>
        <w:numPr>
          <w:ilvl w:val="0"/>
          <w:numId w:val="21"/>
        </w:numPr>
        <w:tabs>
          <w:tab w:val="left" w:pos="1134"/>
        </w:tabs>
        <w:suppressAutoHyphens/>
        <w:ind w:left="0" w:firstLine="709"/>
        <w:rPr>
          <w:lang w:eastAsia="ar-SA"/>
        </w:rPr>
      </w:pPr>
      <w:r w:rsidRPr="0044748B">
        <w:rPr>
          <w:lang w:eastAsia="ar-SA"/>
        </w:rPr>
        <w:t>покраска элементов  на территории 32 детских площадках</w:t>
      </w:r>
      <w:r w:rsidR="000422EF">
        <w:rPr>
          <w:lang w:eastAsia="ar-SA"/>
        </w:rPr>
        <w:t>;</w:t>
      </w:r>
    </w:p>
    <w:p w:rsidR="0044748B" w:rsidRPr="0044748B" w:rsidRDefault="0044748B" w:rsidP="005777FB">
      <w:pPr>
        <w:pStyle w:val="aa"/>
        <w:numPr>
          <w:ilvl w:val="0"/>
          <w:numId w:val="21"/>
        </w:numPr>
        <w:tabs>
          <w:tab w:val="left" w:pos="1134"/>
        </w:tabs>
        <w:suppressAutoHyphens/>
        <w:ind w:left="0" w:firstLine="709"/>
        <w:rPr>
          <w:lang w:eastAsia="ar-SA"/>
        </w:rPr>
      </w:pPr>
      <w:r w:rsidRPr="0044748B">
        <w:rPr>
          <w:lang w:eastAsia="ar-SA"/>
        </w:rPr>
        <w:t>отсыпка песком территории 37 детских площадок</w:t>
      </w:r>
      <w:r w:rsidR="000422EF">
        <w:rPr>
          <w:lang w:eastAsia="ar-SA"/>
        </w:rPr>
        <w:t>;</w:t>
      </w:r>
    </w:p>
    <w:p w:rsidR="0044748B" w:rsidRPr="0044748B" w:rsidRDefault="000422EF" w:rsidP="005777FB">
      <w:pPr>
        <w:pStyle w:val="aa"/>
        <w:numPr>
          <w:ilvl w:val="0"/>
          <w:numId w:val="21"/>
        </w:numPr>
        <w:tabs>
          <w:tab w:val="left" w:pos="1134"/>
        </w:tabs>
        <w:suppressAutoHyphens/>
        <w:ind w:left="0" w:firstLine="709"/>
        <w:jc w:val="both"/>
        <w:rPr>
          <w:lang w:eastAsia="ar-SA"/>
        </w:rPr>
      </w:pPr>
      <w:r w:rsidRPr="0044748B">
        <w:rPr>
          <w:lang w:eastAsia="ar-SA"/>
        </w:rPr>
        <w:t>установ</w:t>
      </w:r>
      <w:r>
        <w:rPr>
          <w:lang w:eastAsia="ar-SA"/>
        </w:rPr>
        <w:t>ка</w:t>
      </w:r>
      <w:r w:rsidRPr="0044748B">
        <w:rPr>
          <w:lang w:eastAsia="ar-SA"/>
        </w:rPr>
        <w:t xml:space="preserve"> информационны</w:t>
      </w:r>
      <w:r>
        <w:rPr>
          <w:lang w:eastAsia="ar-SA"/>
        </w:rPr>
        <w:t>х</w:t>
      </w:r>
      <w:r w:rsidRPr="0044748B">
        <w:rPr>
          <w:lang w:eastAsia="ar-SA"/>
        </w:rPr>
        <w:t xml:space="preserve"> таблич</w:t>
      </w:r>
      <w:r>
        <w:rPr>
          <w:lang w:eastAsia="ar-SA"/>
        </w:rPr>
        <w:t>ек</w:t>
      </w:r>
      <w:r w:rsidRPr="0044748B">
        <w:rPr>
          <w:lang w:eastAsia="ar-SA"/>
        </w:rPr>
        <w:t xml:space="preserve"> </w:t>
      </w:r>
      <w:r w:rsidR="0044748B" w:rsidRPr="0044748B">
        <w:rPr>
          <w:lang w:eastAsia="ar-SA"/>
        </w:rPr>
        <w:t>на территории 28 детских площадок</w:t>
      </w:r>
      <w:r>
        <w:rPr>
          <w:lang w:eastAsia="ar-SA"/>
        </w:rPr>
        <w:t>;</w:t>
      </w:r>
      <w:r w:rsidR="0044748B" w:rsidRPr="0044748B">
        <w:rPr>
          <w:lang w:eastAsia="ar-SA"/>
        </w:rPr>
        <w:t xml:space="preserve"> </w:t>
      </w:r>
    </w:p>
    <w:p w:rsidR="0044748B" w:rsidRPr="0044748B" w:rsidRDefault="0044748B" w:rsidP="005777FB">
      <w:pPr>
        <w:pStyle w:val="aa"/>
        <w:numPr>
          <w:ilvl w:val="0"/>
          <w:numId w:val="21"/>
        </w:numPr>
        <w:tabs>
          <w:tab w:val="left" w:pos="1134"/>
        </w:tabs>
        <w:suppressAutoHyphens/>
        <w:ind w:left="0" w:firstLine="709"/>
        <w:jc w:val="both"/>
        <w:rPr>
          <w:lang w:eastAsia="ar-SA"/>
        </w:rPr>
      </w:pPr>
      <w:r w:rsidRPr="0044748B">
        <w:rPr>
          <w:lang w:eastAsia="ar-SA"/>
        </w:rPr>
        <w:t>в течение всего летнего периода осуществлялся  текущий ремонт площадок</w:t>
      </w:r>
      <w:proofErr w:type="gramStart"/>
      <w:r w:rsidRPr="0044748B">
        <w:rPr>
          <w:lang w:eastAsia="ar-SA"/>
        </w:rPr>
        <w:t xml:space="preserve"> </w:t>
      </w:r>
      <w:r w:rsidR="000422EF">
        <w:rPr>
          <w:lang w:eastAsia="ar-SA"/>
        </w:rPr>
        <w:t>.</w:t>
      </w:r>
      <w:proofErr w:type="gramEnd"/>
    </w:p>
    <w:p w:rsidR="0044748B" w:rsidRPr="0044748B" w:rsidRDefault="0044748B" w:rsidP="000422EF">
      <w:pPr>
        <w:suppressAutoHyphens/>
        <w:jc w:val="both"/>
        <w:rPr>
          <w:lang w:eastAsia="ar-SA"/>
        </w:rPr>
      </w:pPr>
      <w:r w:rsidRPr="0044748B">
        <w:rPr>
          <w:lang w:eastAsia="ar-SA"/>
        </w:rPr>
        <w:t>Произведены работы по демонтажу, восстановлению поврежденных ограждений (посредством сварочных работ и иных видов работ):</w:t>
      </w:r>
    </w:p>
    <w:p w:rsidR="0044748B" w:rsidRPr="0044748B" w:rsidRDefault="0044748B" w:rsidP="005777FB">
      <w:pPr>
        <w:pStyle w:val="aa"/>
        <w:numPr>
          <w:ilvl w:val="0"/>
          <w:numId w:val="21"/>
        </w:numPr>
        <w:tabs>
          <w:tab w:val="left" w:pos="1134"/>
        </w:tabs>
        <w:suppressAutoHyphens/>
        <w:ind w:left="0" w:firstLine="709"/>
        <w:jc w:val="both"/>
        <w:rPr>
          <w:lang w:eastAsia="ar-SA"/>
        </w:rPr>
      </w:pPr>
      <w:r w:rsidRPr="0044748B">
        <w:rPr>
          <w:lang w:eastAsia="ar-SA"/>
        </w:rPr>
        <w:t>ремонт металлических ограждений на перекрестке ул.</w:t>
      </w:r>
      <w:r w:rsidR="000422EF">
        <w:rPr>
          <w:lang w:eastAsia="ar-SA"/>
        </w:rPr>
        <w:t xml:space="preserve"> </w:t>
      </w:r>
      <w:r w:rsidRPr="0044748B">
        <w:rPr>
          <w:lang w:eastAsia="ar-SA"/>
        </w:rPr>
        <w:t>Ленина-Калинина;</w:t>
      </w:r>
    </w:p>
    <w:p w:rsidR="0044748B" w:rsidRPr="0044748B" w:rsidRDefault="0044748B" w:rsidP="005777FB">
      <w:pPr>
        <w:pStyle w:val="aa"/>
        <w:numPr>
          <w:ilvl w:val="0"/>
          <w:numId w:val="21"/>
        </w:numPr>
        <w:tabs>
          <w:tab w:val="left" w:pos="1134"/>
        </w:tabs>
        <w:suppressAutoHyphens/>
        <w:ind w:left="0" w:firstLine="709"/>
        <w:jc w:val="both"/>
        <w:rPr>
          <w:lang w:eastAsia="ar-SA"/>
        </w:rPr>
      </w:pPr>
      <w:r w:rsidRPr="0044748B">
        <w:rPr>
          <w:lang w:eastAsia="ar-SA"/>
        </w:rPr>
        <w:t>ремонт металлических ограждений по ул.</w:t>
      </w:r>
      <w:r w:rsidR="000422EF">
        <w:rPr>
          <w:lang w:eastAsia="ar-SA"/>
        </w:rPr>
        <w:t xml:space="preserve"> </w:t>
      </w:r>
      <w:proofErr w:type="gramStart"/>
      <w:r w:rsidRPr="0044748B">
        <w:rPr>
          <w:lang w:eastAsia="ar-SA"/>
        </w:rPr>
        <w:t>Киевская-Гагарина</w:t>
      </w:r>
      <w:proofErr w:type="gramEnd"/>
      <w:r w:rsidRPr="0044748B">
        <w:rPr>
          <w:lang w:eastAsia="ar-SA"/>
        </w:rPr>
        <w:t>;</w:t>
      </w:r>
    </w:p>
    <w:p w:rsidR="0044748B" w:rsidRPr="0044748B" w:rsidRDefault="0044748B" w:rsidP="005777FB">
      <w:pPr>
        <w:pStyle w:val="aa"/>
        <w:numPr>
          <w:ilvl w:val="0"/>
          <w:numId w:val="21"/>
        </w:numPr>
        <w:tabs>
          <w:tab w:val="left" w:pos="1134"/>
        </w:tabs>
        <w:suppressAutoHyphens/>
        <w:ind w:left="0" w:firstLine="709"/>
        <w:jc w:val="both"/>
        <w:rPr>
          <w:lang w:eastAsia="ar-SA"/>
        </w:rPr>
      </w:pPr>
      <w:r w:rsidRPr="0044748B">
        <w:rPr>
          <w:lang w:eastAsia="ar-SA"/>
        </w:rPr>
        <w:t>восстановление заборного ограждения по ул.</w:t>
      </w:r>
      <w:r w:rsidR="000422EF">
        <w:rPr>
          <w:lang w:eastAsia="ar-SA"/>
        </w:rPr>
        <w:t xml:space="preserve"> </w:t>
      </w:r>
      <w:r w:rsidRPr="0044748B">
        <w:rPr>
          <w:lang w:eastAsia="ar-SA"/>
        </w:rPr>
        <w:t>Киевская напротив школы № 3 (два пролета — стойка);</w:t>
      </w:r>
    </w:p>
    <w:p w:rsidR="0044748B" w:rsidRPr="0044748B" w:rsidRDefault="0044748B" w:rsidP="005777FB">
      <w:pPr>
        <w:pStyle w:val="aa"/>
        <w:numPr>
          <w:ilvl w:val="0"/>
          <w:numId w:val="21"/>
        </w:numPr>
        <w:tabs>
          <w:tab w:val="left" w:pos="1134"/>
        </w:tabs>
        <w:suppressAutoHyphens/>
        <w:ind w:left="0" w:firstLine="709"/>
        <w:jc w:val="both"/>
        <w:rPr>
          <w:lang w:eastAsia="ar-SA"/>
        </w:rPr>
      </w:pPr>
      <w:r w:rsidRPr="0044748B">
        <w:rPr>
          <w:lang w:eastAsia="ar-SA"/>
        </w:rPr>
        <w:t>восстановление заборного ограждения на пересечении ул.</w:t>
      </w:r>
      <w:r w:rsidR="000422EF">
        <w:rPr>
          <w:lang w:eastAsia="ar-SA"/>
        </w:rPr>
        <w:t xml:space="preserve"> </w:t>
      </w:r>
      <w:r w:rsidRPr="0044748B">
        <w:rPr>
          <w:lang w:eastAsia="ar-SA"/>
        </w:rPr>
        <w:t>Юбилейная — Киевская со стороны одностороннего движения по ул.</w:t>
      </w:r>
      <w:r w:rsidR="000422EF">
        <w:rPr>
          <w:lang w:eastAsia="ar-SA"/>
        </w:rPr>
        <w:t xml:space="preserve"> </w:t>
      </w:r>
      <w:r w:rsidRPr="0044748B">
        <w:rPr>
          <w:lang w:eastAsia="ar-SA"/>
        </w:rPr>
        <w:t>Юбилейная (два пролета, стойка);</w:t>
      </w:r>
    </w:p>
    <w:p w:rsidR="0044748B" w:rsidRPr="0044748B" w:rsidRDefault="0044748B" w:rsidP="005777FB">
      <w:pPr>
        <w:pStyle w:val="aa"/>
        <w:numPr>
          <w:ilvl w:val="0"/>
          <w:numId w:val="21"/>
        </w:numPr>
        <w:tabs>
          <w:tab w:val="left" w:pos="1134"/>
        </w:tabs>
        <w:suppressAutoHyphens/>
        <w:ind w:left="0" w:firstLine="709"/>
        <w:jc w:val="both"/>
        <w:rPr>
          <w:lang w:eastAsia="ar-SA"/>
        </w:rPr>
      </w:pPr>
      <w:r w:rsidRPr="0044748B">
        <w:rPr>
          <w:lang w:eastAsia="ar-SA"/>
        </w:rPr>
        <w:t>восстановление заборного ограждения на пересечении ул.</w:t>
      </w:r>
      <w:r w:rsidR="000422EF">
        <w:rPr>
          <w:lang w:eastAsia="ar-SA"/>
        </w:rPr>
        <w:t xml:space="preserve"> </w:t>
      </w:r>
      <w:r w:rsidRPr="0044748B">
        <w:rPr>
          <w:lang w:eastAsia="ar-SA"/>
        </w:rPr>
        <w:t>Гастелло-Ленина (стойка);</w:t>
      </w:r>
    </w:p>
    <w:p w:rsidR="0044748B" w:rsidRPr="0044748B" w:rsidRDefault="0044748B" w:rsidP="005777FB">
      <w:pPr>
        <w:pStyle w:val="aa"/>
        <w:numPr>
          <w:ilvl w:val="0"/>
          <w:numId w:val="21"/>
        </w:numPr>
        <w:tabs>
          <w:tab w:val="left" w:pos="1134"/>
        </w:tabs>
        <w:suppressAutoHyphens/>
        <w:ind w:left="0" w:firstLine="709"/>
        <w:jc w:val="both"/>
        <w:rPr>
          <w:lang w:eastAsia="ar-SA"/>
        </w:rPr>
      </w:pPr>
      <w:r w:rsidRPr="0044748B">
        <w:rPr>
          <w:lang w:eastAsia="ar-SA"/>
        </w:rPr>
        <w:t>ремонт металлического ограждения по ул.</w:t>
      </w:r>
      <w:r w:rsidR="000422EF">
        <w:rPr>
          <w:lang w:eastAsia="ar-SA"/>
        </w:rPr>
        <w:t xml:space="preserve"> </w:t>
      </w:r>
      <w:proofErr w:type="gramStart"/>
      <w:r w:rsidRPr="0044748B">
        <w:rPr>
          <w:lang w:eastAsia="ar-SA"/>
        </w:rPr>
        <w:t>Советская</w:t>
      </w:r>
      <w:proofErr w:type="gramEnd"/>
      <w:r w:rsidR="00D62CCF">
        <w:rPr>
          <w:lang w:eastAsia="ar-SA"/>
        </w:rPr>
        <w:t>,</w:t>
      </w:r>
      <w:r w:rsidRPr="0044748B">
        <w:rPr>
          <w:lang w:eastAsia="ar-SA"/>
        </w:rPr>
        <w:t xml:space="preserve"> возле школы № 4;</w:t>
      </w:r>
    </w:p>
    <w:p w:rsidR="0044748B" w:rsidRPr="0044748B" w:rsidRDefault="0044748B" w:rsidP="005777FB">
      <w:pPr>
        <w:pStyle w:val="aa"/>
        <w:numPr>
          <w:ilvl w:val="0"/>
          <w:numId w:val="21"/>
        </w:numPr>
        <w:tabs>
          <w:tab w:val="left" w:pos="1134"/>
        </w:tabs>
        <w:suppressAutoHyphens/>
        <w:ind w:left="0" w:firstLine="709"/>
        <w:jc w:val="both"/>
        <w:rPr>
          <w:lang w:eastAsia="ar-SA"/>
        </w:rPr>
      </w:pPr>
      <w:r w:rsidRPr="0044748B">
        <w:rPr>
          <w:lang w:eastAsia="ar-SA"/>
        </w:rPr>
        <w:t>установка металлических ограждений на пересечении ул.50 лет Пионерии — ул.</w:t>
      </w:r>
      <w:r w:rsidR="000422EF">
        <w:rPr>
          <w:lang w:eastAsia="ar-SA"/>
        </w:rPr>
        <w:t xml:space="preserve"> </w:t>
      </w:r>
      <w:r w:rsidRPr="0044748B">
        <w:rPr>
          <w:lang w:eastAsia="ar-SA"/>
        </w:rPr>
        <w:t>Советская;</w:t>
      </w:r>
    </w:p>
    <w:p w:rsidR="0044748B" w:rsidRPr="0044748B" w:rsidRDefault="0044748B" w:rsidP="005777FB">
      <w:pPr>
        <w:pStyle w:val="aa"/>
        <w:numPr>
          <w:ilvl w:val="0"/>
          <w:numId w:val="21"/>
        </w:numPr>
        <w:tabs>
          <w:tab w:val="left" w:pos="1134"/>
        </w:tabs>
        <w:suppressAutoHyphens/>
        <w:ind w:left="0" w:firstLine="709"/>
        <w:jc w:val="both"/>
        <w:rPr>
          <w:lang w:eastAsia="ar-SA"/>
        </w:rPr>
      </w:pPr>
      <w:r w:rsidRPr="0044748B">
        <w:rPr>
          <w:lang w:eastAsia="ar-SA"/>
        </w:rPr>
        <w:t>ремонт металлического ограждения по ул.</w:t>
      </w:r>
      <w:r w:rsidR="000422EF">
        <w:rPr>
          <w:lang w:eastAsia="ar-SA"/>
        </w:rPr>
        <w:t xml:space="preserve"> </w:t>
      </w:r>
      <w:r w:rsidRPr="0044748B">
        <w:rPr>
          <w:lang w:eastAsia="ar-SA"/>
        </w:rPr>
        <w:t>Гасте</w:t>
      </w:r>
      <w:r w:rsidR="00D62CCF">
        <w:rPr>
          <w:lang w:eastAsia="ar-SA"/>
        </w:rPr>
        <w:t>лло (возле ДШИ</w:t>
      </w:r>
      <w:r w:rsidRPr="0044748B">
        <w:rPr>
          <w:lang w:eastAsia="ar-SA"/>
        </w:rPr>
        <w:t>);</w:t>
      </w:r>
    </w:p>
    <w:p w:rsidR="0044748B" w:rsidRPr="0044748B" w:rsidRDefault="0044748B" w:rsidP="005777FB">
      <w:pPr>
        <w:pStyle w:val="aa"/>
        <w:numPr>
          <w:ilvl w:val="0"/>
          <w:numId w:val="21"/>
        </w:numPr>
        <w:tabs>
          <w:tab w:val="left" w:pos="1134"/>
        </w:tabs>
        <w:suppressAutoHyphens/>
        <w:ind w:left="0" w:firstLine="709"/>
        <w:jc w:val="both"/>
        <w:rPr>
          <w:lang w:eastAsia="ar-SA"/>
        </w:rPr>
      </w:pPr>
      <w:r w:rsidRPr="0044748B">
        <w:rPr>
          <w:lang w:eastAsia="ar-SA"/>
        </w:rPr>
        <w:t>ремонт перильного ограждения по ул.</w:t>
      </w:r>
      <w:r w:rsidR="000422EF">
        <w:rPr>
          <w:lang w:eastAsia="ar-SA"/>
        </w:rPr>
        <w:t xml:space="preserve"> </w:t>
      </w:r>
      <w:r w:rsidRPr="0044748B">
        <w:rPr>
          <w:lang w:eastAsia="ar-SA"/>
        </w:rPr>
        <w:t>Кирова — 2 пролета (возле пешеходного перехода);</w:t>
      </w:r>
    </w:p>
    <w:p w:rsidR="0044748B" w:rsidRPr="0044748B" w:rsidRDefault="0044748B" w:rsidP="005777FB">
      <w:pPr>
        <w:pStyle w:val="aa"/>
        <w:numPr>
          <w:ilvl w:val="0"/>
          <w:numId w:val="21"/>
        </w:numPr>
        <w:tabs>
          <w:tab w:val="left" w:pos="1134"/>
        </w:tabs>
        <w:suppressAutoHyphens/>
        <w:ind w:left="0" w:firstLine="709"/>
        <w:jc w:val="both"/>
        <w:rPr>
          <w:lang w:eastAsia="ar-SA"/>
        </w:rPr>
      </w:pPr>
      <w:r w:rsidRPr="0044748B">
        <w:rPr>
          <w:lang w:eastAsia="ar-SA"/>
        </w:rPr>
        <w:t>установлено ограждение на прилегающей территории дома № 39 по ул.</w:t>
      </w:r>
      <w:r w:rsidR="000422EF">
        <w:rPr>
          <w:lang w:eastAsia="ar-SA"/>
        </w:rPr>
        <w:t xml:space="preserve"> </w:t>
      </w:r>
      <w:r w:rsidRPr="0044748B">
        <w:rPr>
          <w:lang w:eastAsia="ar-SA"/>
        </w:rPr>
        <w:t>Гастелл</w:t>
      </w:r>
      <w:r w:rsidR="00D62CCF">
        <w:rPr>
          <w:lang w:eastAsia="ar-SA"/>
        </w:rPr>
        <w:t>о</w:t>
      </w:r>
      <w:r w:rsidR="000422EF">
        <w:rPr>
          <w:lang w:eastAsia="ar-SA"/>
        </w:rPr>
        <w:t>.</w:t>
      </w:r>
    </w:p>
    <w:p w:rsidR="0044748B" w:rsidRPr="0044748B" w:rsidRDefault="000422EF" w:rsidP="000422EF">
      <w:pPr>
        <w:suppressAutoHyphens/>
        <w:ind w:firstLine="709"/>
        <w:jc w:val="both"/>
        <w:rPr>
          <w:lang w:eastAsia="ar-SA"/>
        </w:rPr>
      </w:pPr>
      <w:r>
        <w:rPr>
          <w:lang w:eastAsia="ar-SA"/>
        </w:rPr>
        <w:t>П</w:t>
      </w:r>
      <w:r w:rsidR="0044748B" w:rsidRPr="0044748B">
        <w:rPr>
          <w:lang w:eastAsia="ar-SA"/>
        </w:rPr>
        <w:t xml:space="preserve">роизведены работы по установке </w:t>
      </w:r>
      <w:proofErr w:type="gramStart"/>
      <w:r w:rsidR="0044748B" w:rsidRPr="0044748B">
        <w:rPr>
          <w:lang w:eastAsia="ar-SA"/>
        </w:rPr>
        <w:t>ж/б</w:t>
      </w:r>
      <w:proofErr w:type="gramEnd"/>
      <w:r w:rsidR="0044748B" w:rsidRPr="0044748B">
        <w:rPr>
          <w:lang w:eastAsia="ar-SA"/>
        </w:rPr>
        <w:t xml:space="preserve"> плит по следующим адресам:</w:t>
      </w:r>
    </w:p>
    <w:p w:rsidR="0044748B" w:rsidRPr="0044748B" w:rsidRDefault="0044748B" w:rsidP="000422EF">
      <w:pPr>
        <w:suppressAutoHyphens/>
        <w:ind w:firstLine="709"/>
        <w:jc w:val="both"/>
        <w:rPr>
          <w:lang w:eastAsia="ar-SA"/>
        </w:rPr>
      </w:pPr>
      <w:r w:rsidRPr="0044748B">
        <w:rPr>
          <w:lang w:eastAsia="ar-SA"/>
        </w:rPr>
        <w:t>- ул.</w:t>
      </w:r>
      <w:r w:rsidR="000422EF">
        <w:rPr>
          <w:lang w:eastAsia="ar-SA"/>
        </w:rPr>
        <w:t xml:space="preserve"> </w:t>
      </w:r>
      <w:proofErr w:type="gramStart"/>
      <w:r w:rsidRPr="0044748B">
        <w:rPr>
          <w:lang w:eastAsia="ar-SA"/>
        </w:rPr>
        <w:t>Октябрьская</w:t>
      </w:r>
      <w:proofErr w:type="gramEnd"/>
      <w:r w:rsidRPr="0044748B">
        <w:rPr>
          <w:lang w:eastAsia="ar-SA"/>
        </w:rPr>
        <w:t xml:space="preserve"> (остановочный комплекс напротив супермаркета «777»)- 1 шт.;</w:t>
      </w:r>
    </w:p>
    <w:p w:rsidR="0044748B" w:rsidRPr="0044748B" w:rsidRDefault="0044748B" w:rsidP="000422EF">
      <w:pPr>
        <w:suppressAutoHyphens/>
        <w:ind w:firstLine="709"/>
        <w:jc w:val="both"/>
        <w:rPr>
          <w:lang w:eastAsia="ar-SA"/>
        </w:rPr>
      </w:pPr>
      <w:r w:rsidRPr="0044748B">
        <w:rPr>
          <w:lang w:eastAsia="ar-SA"/>
        </w:rPr>
        <w:t xml:space="preserve">-перекресток улицы </w:t>
      </w:r>
      <w:proofErr w:type="gramStart"/>
      <w:r w:rsidRPr="0044748B">
        <w:rPr>
          <w:lang w:eastAsia="ar-SA"/>
        </w:rPr>
        <w:t>Советская</w:t>
      </w:r>
      <w:proofErr w:type="gramEnd"/>
      <w:r w:rsidRPr="0044748B">
        <w:rPr>
          <w:lang w:eastAsia="ar-SA"/>
        </w:rPr>
        <w:t xml:space="preserve"> и ул.50 лет Пионерии – 3 шт.;</w:t>
      </w:r>
    </w:p>
    <w:p w:rsidR="0044748B" w:rsidRPr="0044748B" w:rsidRDefault="0044748B" w:rsidP="000422EF">
      <w:pPr>
        <w:suppressAutoHyphens/>
        <w:ind w:firstLine="709"/>
        <w:jc w:val="both"/>
        <w:rPr>
          <w:lang w:eastAsia="ar-SA"/>
        </w:rPr>
      </w:pPr>
      <w:r w:rsidRPr="0044748B">
        <w:rPr>
          <w:lang w:eastAsia="ar-SA"/>
        </w:rPr>
        <w:t>- ул.</w:t>
      </w:r>
      <w:r w:rsidR="000422EF">
        <w:rPr>
          <w:lang w:eastAsia="ar-SA"/>
        </w:rPr>
        <w:t xml:space="preserve"> </w:t>
      </w:r>
      <w:proofErr w:type="gramStart"/>
      <w:r w:rsidRPr="0044748B">
        <w:rPr>
          <w:lang w:eastAsia="ar-SA"/>
        </w:rPr>
        <w:t>Новая</w:t>
      </w:r>
      <w:proofErr w:type="gramEnd"/>
      <w:r w:rsidRPr="0044748B">
        <w:rPr>
          <w:lang w:eastAsia="ar-SA"/>
        </w:rPr>
        <w:t>, д.1а (возле металлического забора) – 1шт.;</w:t>
      </w:r>
    </w:p>
    <w:p w:rsidR="0044748B" w:rsidRPr="0044748B" w:rsidRDefault="0044748B" w:rsidP="000422EF">
      <w:pPr>
        <w:suppressAutoHyphens/>
        <w:ind w:firstLine="709"/>
        <w:jc w:val="both"/>
        <w:rPr>
          <w:lang w:eastAsia="ar-SA"/>
        </w:rPr>
      </w:pPr>
      <w:r w:rsidRPr="0044748B">
        <w:rPr>
          <w:lang w:eastAsia="ar-SA"/>
        </w:rPr>
        <w:t xml:space="preserve">- </w:t>
      </w:r>
      <w:proofErr w:type="spellStart"/>
      <w:r w:rsidRPr="0044748B">
        <w:rPr>
          <w:lang w:eastAsia="ar-SA"/>
        </w:rPr>
        <w:t>мкрн</w:t>
      </w:r>
      <w:proofErr w:type="spellEnd"/>
      <w:r w:rsidRPr="0044748B">
        <w:rPr>
          <w:lang w:eastAsia="ar-SA"/>
        </w:rPr>
        <w:t>.</w:t>
      </w:r>
      <w:r w:rsidR="000422EF">
        <w:rPr>
          <w:lang w:eastAsia="ar-SA"/>
        </w:rPr>
        <w:t xml:space="preserve"> </w:t>
      </w:r>
      <w:r w:rsidRPr="0044748B">
        <w:rPr>
          <w:lang w:eastAsia="ar-SA"/>
        </w:rPr>
        <w:t>Нефтяник</w:t>
      </w:r>
      <w:r w:rsidR="000422EF">
        <w:rPr>
          <w:lang w:eastAsia="ar-SA"/>
        </w:rPr>
        <w:t>, д.13 (согласно схеме) – 1шт.;</w:t>
      </w:r>
    </w:p>
    <w:p w:rsidR="000422EF" w:rsidRDefault="0044748B" w:rsidP="0044748B">
      <w:pPr>
        <w:suppressAutoHyphens/>
        <w:rPr>
          <w:lang w:eastAsia="ar-SA"/>
        </w:rPr>
      </w:pPr>
      <w:r w:rsidRPr="0044748B">
        <w:rPr>
          <w:lang w:eastAsia="ar-SA"/>
        </w:rPr>
        <w:tab/>
        <w:t>В течение всего отчетного периода предпринимались меры по очищению города от н</w:t>
      </w:r>
      <w:r w:rsidR="000422EF">
        <w:rPr>
          <w:lang w:eastAsia="ar-SA"/>
        </w:rPr>
        <w:t xml:space="preserve">езаконного размещения рекламы. </w:t>
      </w:r>
    </w:p>
    <w:p w:rsidR="000422EF" w:rsidRDefault="000422EF" w:rsidP="000422EF">
      <w:pPr>
        <w:suppressAutoHyphens/>
        <w:ind w:firstLine="709"/>
        <w:jc w:val="both"/>
        <w:rPr>
          <w:lang w:eastAsia="ar-SA"/>
        </w:rPr>
      </w:pPr>
      <w:r>
        <w:rPr>
          <w:lang w:eastAsia="ar-SA"/>
        </w:rPr>
        <w:t>П</w:t>
      </w:r>
      <w:r w:rsidR="0044748B" w:rsidRPr="0044748B">
        <w:rPr>
          <w:lang w:eastAsia="ar-SA"/>
        </w:rPr>
        <w:t>роведены работы по ограждению территории провала тепловой камеры в границах проезжей части по ул.</w:t>
      </w:r>
      <w:r>
        <w:rPr>
          <w:lang w:eastAsia="ar-SA"/>
        </w:rPr>
        <w:t xml:space="preserve"> </w:t>
      </w:r>
      <w:r w:rsidR="0044748B" w:rsidRPr="0044748B">
        <w:rPr>
          <w:lang w:eastAsia="ar-SA"/>
        </w:rPr>
        <w:t>Титова, между домами 5-11.</w:t>
      </w:r>
    </w:p>
    <w:p w:rsidR="000422EF" w:rsidRDefault="0044748B" w:rsidP="000422EF">
      <w:pPr>
        <w:suppressAutoHyphens/>
        <w:ind w:firstLine="709"/>
        <w:jc w:val="both"/>
        <w:rPr>
          <w:lang w:eastAsia="ar-SA"/>
        </w:rPr>
      </w:pPr>
      <w:r w:rsidRPr="0044748B">
        <w:rPr>
          <w:lang w:eastAsia="ar-SA"/>
        </w:rPr>
        <w:t xml:space="preserve">Произведен ремонт и покраска конструкции для вертикального озеленения, </w:t>
      </w:r>
      <w:proofErr w:type="gramStart"/>
      <w:r w:rsidRPr="0044748B">
        <w:rPr>
          <w:lang w:eastAsia="ar-SA"/>
        </w:rPr>
        <w:t>расположенных</w:t>
      </w:r>
      <w:proofErr w:type="gramEnd"/>
      <w:r w:rsidRPr="0044748B">
        <w:rPr>
          <w:lang w:eastAsia="ar-SA"/>
        </w:rPr>
        <w:t xml:space="preserve"> по ул.</w:t>
      </w:r>
      <w:r w:rsidR="000422EF">
        <w:rPr>
          <w:lang w:eastAsia="ar-SA"/>
        </w:rPr>
        <w:t xml:space="preserve"> </w:t>
      </w:r>
      <w:r w:rsidRPr="0044748B">
        <w:rPr>
          <w:lang w:eastAsia="ar-SA"/>
        </w:rPr>
        <w:t>Киевская, ул.</w:t>
      </w:r>
      <w:r w:rsidR="000422EF">
        <w:rPr>
          <w:lang w:eastAsia="ar-SA"/>
        </w:rPr>
        <w:t xml:space="preserve"> </w:t>
      </w:r>
      <w:r w:rsidRPr="0044748B">
        <w:rPr>
          <w:lang w:eastAsia="ar-SA"/>
        </w:rPr>
        <w:t>Гастелло, ул.</w:t>
      </w:r>
      <w:r w:rsidR="000422EF">
        <w:rPr>
          <w:lang w:eastAsia="ar-SA"/>
        </w:rPr>
        <w:t xml:space="preserve"> Ленина.</w:t>
      </w:r>
    </w:p>
    <w:p w:rsidR="000422EF" w:rsidRDefault="000422EF" w:rsidP="000422EF">
      <w:pPr>
        <w:suppressAutoHyphens/>
        <w:ind w:firstLine="709"/>
        <w:jc w:val="both"/>
        <w:rPr>
          <w:lang w:eastAsia="ar-SA"/>
        </w:rPr>
      </w:pPr>
      <w:r>
        <w:rPr>
          <w:lang w:eastAsia="ar-SA"/>
        </w:rPr>
        <w:t>П</w:t>
      </w:r>
      <w:r w:rsidR="0044748B" w:rsidRPr="0044748B">
        <w:rPr>
          <w:lang w:eastAsia="ar-SA"/>
        </w:rPr>
        <w:t>риняты меры по организации сбора и вывоза бытовых отходов и мусора на территории городского поселения Советский, установлены новые контейне</w:t>
      </w:r>
      <w:r>
        <w:rPr>
          <w:lang w:eastAsia="ar-SA"/>
        </w:rPr>
        <w:t>рный баки в количестве 24 штук. О</w:t>
      </w:r>
      <w:r w:rsidR="0044748B" w:rsidRPr="0044748B">
        <w:rPr>
          <w:lang w:eastAsia="ar-SA"/>
        </w:rPr>
        <w:t xml:space="preserve">рганизована и проведена работа по покраске баков на контейнерных площадках для сбора твердых коммунальных отходов, расположенных на </w:t>
      </w:r>
      <w:r w:rsidR="0044748B" w:rsidRPr="0044748B">
        <w:rPr>
          <w:lang w:eastAsia="ar-SA"/>
        </w:rPr>
        <w:lastRenderedPageBreak/>
        <w:t xml:space="preserve">территории городского поселения </w:t>
      </w:r>
      <w:proofErr w:type="gramStart"/>
      <w:r w:rsidR="0044748B" w:rsidRPr="0044748B">
        <w:rPr>
          <w:lang w:eastAsia="ar-SA"/>
        </w:rPr>
        <w:t>Советский</w:t>
      </w:r>
      <w:proofErr w:type="gramEnd"/>
      <w:r w:rsidR="0044748B" w:rsidRPr="0044748B">
        <w:rPr>
          <w:lang w:eastAsia="ar-SA"/>
        </w:rPr>
        <w:t xml:space="preserve"> всего покрашено 430 баков. Систематически проводились ремонтные работы по восстановлению контейнеров</w:t>
      </w:r>
      <w:r>
        <w:rPr>
          <w:lang w:eastAsia="ar-SA"/>
        </w:rPr>
        <w:t xml:space="preserve"> для твердых бытовых отходов.</w:t>
      </w:r>
    </w:p>
    <w:p w:rsidR="0044748B" w:rsidRPr="0044748B" w:rsidRDefault="000422EF" w:rsidP="000422EF">
      <w:pPr>
        <w:suppressAutoHyphens/>
        <w:ind w:firstLine="709"/>
        <w:jc w:val="both"/>
        <w:rPr>
          <w:lang w:eastAsia="ar-SA"/>
        </w:rPr>
      </w:pPr>
      <w:r>
        <w:rPr>
          <w:lang w:eastAsia="ar-SA"/>
        </w:rPr>
        <w:t>П</w:t>
      </w:r>
      <w:r w:rsidR="0044748B" w:rsidRPr="0044748B">
        <w:rPr>
          <w:lang w:eastAsia="ar-SA"/>
        </w:rPr>
        <w:t>ров</w:t>
      </w:r>
      <w:r>
        <w:rPr>
          <w:lang w:eastAsia="ar-SA"/>
        </w:rPr>
        <w:t xml:space="preserve">едена </w:t>
      </w:r>
      <w:r w:rsidR="0044748B" w:rsidRPr="0044748B">
        <w:rPr>
          <w:lang w:eastAsia="ar-SA"/>
        </w:rPr>
        <w:t>утилизаци</w:t>
      </w:r>
      <w:r>
        <w:rPr>
          <w:lang w:eastAsia="ar-SA"/>
        </w:rPr>
        <w:t>я</w:t>
      </w:r>
      <w:r w:rsidR="0044748B" w:rsidRPr="0044748B">
        <w:rPr>
          <w:lang w:eastAsia="ar-SA"/>
        </w:rPr>
        <w:t xml:space="preserve"> полуразрушенных надворных построек в деревянном исполнении по адресам: </w:t>
      </w:r>
    </w:p>
    <w:p w:rsidR="0044748B" w:rsidRPr="0044748B" w:rsidRDefault="00C06899" w:rsidP="0044748B">
      <w:pPr>
        <w:suppressAutoHyphens/>
        <w:rPr>
          <w:lang w:eastAsia="ar-SA"/>
        </w:rPr>
      </w:pPr>
      <w:r>
        <w:rPr>
          <w:lang w:eastAsia="ar-SA"/>
        </w:rPr>
        <w:t xml:space="preserve">- </w:t>
      </w:r>
      <w:r w:rsidR="0044748B" w:rsidRPr="0044748B">
        <w:rPr>
          <w:lang w:eastAsia="ar-SA"/>
        </w:rPr>
        <w:t>ул.</w:t>
      </w:r>
      <w:r w:rsidR="00D62CCF">
        <w:rPr>
          <w:lang w:eastAsia="ar-SA"/>
        </w:rPr>
        <w:t xml:space="preserve"> </w:t>
      </w:r>
      <w:r w:rsidR="0044748B" w:rsidRPr="0044748B">
        <w:rPr>
          <w:lang w:eastAsia="ar-SA"/>
        </w:rPr>
        <w:t>Лесная, д.21;</w:t>
      </w:r>
    </w:p>
    <w:p w:rsidR="0044748B" w:rsidRPr="0044748B" w:rsidRDefault="00C06899" w:rsidP="0044748B">
      <w:pPr>
        <w:suppressAutoHyphens/>
        <w:rPr>
          <w:lang w:eastAsia="ar-SA"/>
        </w:rPr>
      </w:pPr>
      <w:r>
        <w:rPr>
          <w:lang w:eastAsia="ar-SA"/>
        </w:rPr>
        <w:t xml:space="preserve">- </w:t>
      </w:r>
      <w:r w:rsidR="0044748B" w:rsidRPr="0044748B">
        <w:rPr>
          <w:lang w:eastAsia="ar-SA"/>
        </w:rPr>
        <w:t>ул.</w:t>
      </w:r>
      <w:r w:rsidR="00D62CCF">
        <w:rPr>
          <w:lang w:eastAsia="ar-SA"/>
        </w:rPr>
        <w:t xml:space="preserve"> </w:t>
      </w:r>
      <w:r w:rsidR="0044748B" w:rsidRPr="0044748B">
        <w:rPr>
          <w:lang w:eastAsia="ar-SA"/>
        </w:rPr>
        <w:t>Железнодорожная/ул.</w:t>
      </w:r>
      <w:r w:rsidR="00D62CCF">
        <w:rPr>
          <w:lang w:eastAsia="ar-SA"/>
        </w:rPr>
        <w:t xml:space="preserve"> </w:t>
      </w:r>
      <w:r w:rsidR="0044748B" w:rsidRPr="0044748B">
        <w:rPr>
          <w:lang w:eastAsia="ar-SA"/>
        </w:rPr>
        <w:t>Юбилейная;</w:t>
      </w:r>
    </w:p>
    <w:p w:rsidR="0044748B" w:rsidRPr="0044748B" w:rsidRDefault="00C06899" w:rsidP="0044748B">
      <w:pPr>
        <w:suppressAutoHyphens/>
        <w:rPr>
          <w:lang w:eastAsia="ar-SA"/>
        </w:rPr>
      </w:pPr>
      <w:r>
        <w:rPr>
          <w:lang w:eastAsia="ar-SA"/>
        </w:rPr>
        <w:t xml:space="preserve">- </w:t>
      </w:r>
      <w:r w:rsidR="0044748B" w:rsidRPr="0044748B">
        <w:rPr>
          <w:lang w:eastAsia="ar-SA"/>
        </w:rPr>
        <w:t>ул.</w:t>
      </w:r>
      <w:r w:rsidR="00D62CCF">
        <w:rPr>
          <w:lang w:eastAsia="ar-SA"/>
        </w:rPr>
        <w:t xml:space="preserve"> </w:t>
      </w:r>
      <w:r w:rsidR="0044748B" w:rsidRPr="0044748B">
        <w:rPr>
          <w:lang w:eastAsia="ar-SA"/>
        </w:rPr>
        <w:t>Железнодорожная/ул.</w:t>
      </w:r>
      <w:r w:rsidR="00D62CCF">
        <w:rPr>
          <w:lang w:eastAsia="ar-SA"/>
        </w:rPr>
        <w:t xml:space="preserve"> </w:t>
      </w:r>
      <w:r w:rsidR="0044748B" w:rsidRPr="0044748B">
        <w:rPr>
          <w:lang w:eastAsia="ar-SA"/>
        </w:rPr>
        <w:t>Гагарина;</w:t>
      </w:r>
    </w:p>
    <w:p w:rsidR="00C06899" w:rsidRDefault="00C06899" w:rsidP="00D62CCF">
      <w:pPr>
        <w:suppressAutoHyphens/>
        <w:ind w:firstLine="709"/>
        <w:jc w:val="both"/>
        <w:rPr>
          <w:lang w:eastAsia="ar-SA"/>
        </w:rPr>
      </w:pPr>
      <w:r>
        <w:rPr>
          <w:lang w:eastAsia="ar-SA"/>
        </w:rPr>
        <w:t>П</w:t>
      </w:r>
      <w:r w:rsidR="0044748B" w:rsidRPr="0044748B">
        <w:rPr>
          <w:lang w:eastAsia="ar-SA"/>
        </w:rPr>
        <w:t xml:space="preserve">роведен снос несанкционированной постройки, расположенной по адресу: г. Советский ул. Петра </w:t>
      </w:r>
      <w:proofErr w:type="spellStart"/>
      <w:r w:rsidR="0044748B" w:rsidRPr="0044748B">
        <w:rPr>
          <w:lang w:eastAsia="ar-SA"/>
        </w:rPr>
        <w:t>Багаева</w:t>
      </w:r>
      <w:proofErr w:type="spellEnd"/>
      <w:r w:rsidR="0044748B" w:rsidRPr="0044748B">
        <w:rPr>
          <w:lang w:eastAsia="ar-SA"/>
        </w:rPr>
        <w:t>/ул.</w:t>
      </w:r>
      <w:r w:rsidR="00D62CCF">
        <w:rPr>
          <w:lang w:eastAsia="ar-SA"/>
        </w:rPr>
        <w:t xml:space="preserve"> </w:t>
      </w:r>
      <w:r w:rsidR="0044748B" w:rsidRPr="0044748B">
        <w:rPr>
          <w:lang w:eastAsia="ar-SA"/>
        </w:rPr>
        <w:t>Защитников Отечества</w:t>
      </w:r>
      <w:r>
        <w:rPr>
          <w:lang w:eastAsia="ar-SA"/>
        </w:rPr>
        <w:t>.</w:t>
      </w:r>
    </w:p>
    <w:p w:rsidR="0044748B" w:rsidRPr="0044748B" w:rsidRDefault="0044748B" w:rsidP="00C06899">
      <w:pPr>
        <w:suppressAutoHyphens/>
        <w:ind w:firstLine="709"/>
        <w:jc w:val="both"/>
        <w:rPr>
          <w:lang w:eastAsia="ar-SA"/>
        </w:rPr>
      </w:pPr>
      <w:r w:rsidRPr="0044748B">
        <w:rPr>
          <w:lang w:eastAsia="ar-SA"/>
        </w:rPr>
        <w:t>Предприняты меры по предоставлению техники, для выполнения работ по спилу, сбору и вывозу на свалку опавшей листвы в осенний период, вывозу порубочных остатков деревьев, валежника с территории лесопарковой зоны</w:t>
      </w:r>
      <w:r w:rsidR="00C06899">
        <w:rPr>
          <w:lang w:eastAsia="ar-SA"/>
        </w:rPr>
        <w:t xml:space="preserve"> </w:t>
      </w:r>
      <w:r w:rsidRPr="0044748B">
        <w:rPr>
          <w:lang w:eastAsia="ar-SA"/>
        </w:rPr>
        <w:t xml:space="preserve"> Городского парка</w:t>
      </w:r>
      <w:r w:rsidR="00C06899">
        <w:rPr>
          <w:lang w:eastAsia="ar-SA"/>
        </w:rPr>
        <w:t xml:space="preserve"> </w:t>
      </w:r>
      <w:r w:rsidRPr="0044748B">
        <w:rPr>
          <w:lang w:eastAsia="ar-SA"/>
        </w:rPr>
        <w:t xml:space="preserve"> с последующей утилизацией.</w:t>
      </w:r>
    </w:p>
    <w:p w:rsidR="0044748B" w:rsidRPr="0044748B" w:rsidRDefault="00C06899" w:rsidP="00C06899">
      <w:pPr>
        <w:suppressAutoHyphens/>
        <w:ind w:firstLine="709"/>
        <w:jc w:val="both"/>
        <w:rPr>
          <w:lang w:eastAsia="ar-SA"/>
        </w:rPr>
      </w:pPr>
      <w:r>
        <w:rPr>
          <w:lang w:eastAsia="ar-SA"/>
        </w:rPr>
        <w:t>В</w:t>
      </w:r>
      <w:r w:rsidR="0044748B" w:rsidRPr="0044748B">
        <w:rPr>
          <w:lang w:eastAsia="ar-SA"/>
        </w:rPr>
        <w:t xml:space="preserve">ыполнены работы по уборке несанкционированных свалок с территории </w:t>
      </w:r>
      <w:r>
        <w:rPr>
          <w:lang w:eastAsia="ar-SA"/>
        </w:rPr>
        <w:t xml:space="preserve">городского поселения </w:t>
      </w:r>
      <w:proofErr w:type="gramStart"/>
      <w:r w:rsidR="0044748B" w:rsidRPr="0044748B">
        <w:rPr>
          <w:lang w:eastAsia="ar-SA"/>
        </w:rPr>
        <w:t>Советский</w:t>
      </w:r>
      <w:proofErr w:type="gramEnd"/>
      <w:r w:rsidR="0044748B" w:rsidRPr="0044748B">
        <w:rPr>
          <w:lang w:eastAsia="ar-SA"/>
        </w:rPr>
        <w:t xml:space="preserve"> по следующим адресам:</w:t>
      </w:r>
    </w:p>
    <w:p w:rsidR="0044748B" w:rsidRPr="0044748B" w:rsidRDefault="0044748B" w:rsidP="00C06899">
      <w:pPr>
        <w:suppressAutoHyphens/>
        <w:ind w:firstLine="709"/>
        <w:jc w:val="both"/>
        <w:rPr>
          <w:lang w:eastAsia="ar-SA"/>
        </w:rPr>
      </w:pPr>
      <w:r w:rsidRPr="0044748B">
        <w:rPr>
          <w:lang w:eastAsia="ar-SA"/>
        </w:rPr>
        <w:t>- ул.</w:t>
      </w:r>
      <w:r w:rsidR="00C06899">
        <w:rPr>
          <w:lang w:eastAsia="ar-SA"/>
        </w:rPr>
        <w:t xml:space="preserve"> </w:t>
      </w:r>
      <w:r w:rsidRPr="0044748B">
        <w:rPr>
          <w:lang w:eastAsia="ar-SA"/>
        </w:rPr>
        <w:t>Киевская, 18;</w:t>
      </w:r>
    </w:p>
    <w:p w:rsidR="00C06899" w:rsidRDefault="0044748B" w:rsidP="00C06899">
      <w:pPr>
        <w:suppressAutoHyphens/>
        <w:ind w:firstLine="709"/>
        <w:jc w:val="both"/>
        <w:rPr>
          <w:lang w:eastAsia="ar-SA"/>
        </w:rPr>
      </w:pPr>
      <w:r w:rsidRPr="0044748B">
        <w:rPr>
          <w:lang w:eastAsia="ar-SA"/>
        </w:rPr>
        <w:t>- очистка карьера в ПМК</w:t>
      </w:r>
      <w:r w:rsidR="00C06899">
        <w:rPr>
          <w:lang w:eastAsia="ar-SA"/>
        </w:rPr>
        <w:t>.</w:t>
      </w:r>
    </w:p>
    <w:p w:rsidR="00C06899" w:rsidRDefault="0044748B" w:rsidP="00C06899">
      <w:pPr>
        <w:suppressAutoHyphens/>
        <w:ind w:firstLine="709"/>
        <w:jc w:val="both"/>
        <w:rPr>
          <w:lang w:eastAsia="ar-SA"/>
        </w:rPr>
      </w:pPr>
      <w:r w:rsidRPr="0044748B">
        <w:rPr>
          <w:lang w:eastAsia="ar-SA"/>
        </w:rPr>
        <w:t>Работы по очистке ливневой канализации и ливневых колодцев, в количестве 35 штук,  за отчетный пер</w:t>
      </w:r>
      <w:r w:rsidR="00C06899">
        <w:rPr>
          <w:lang w:eastAsia="ar-SA"/>
        </w:rPr>
        <w:t>иод  выполнены в полном объеме.</w:t>
      </w:r>
    </w:p>
    <w:p w:rsidR="00C06899" w:rsidRDefault="0044748B" w:rsidP="00C06899">
      <w:pPr>
        <w:suppressAutoHyphens/>
        <w:ind w:firstLine="709"/>
        <w:jc w:val="both"/>
        <w:rPr>
          <w:lang w:eastAsia="ar-SA"/>
        </w:rPr>
      </w:pPr>
      <w:r w:rsidRPr="0044748B">
        <w:rPr>
          <w:lang w:eastAsia="ar-SA"/>
        </w:rPr>
        <w:t>В течение всего периода, с весны по осень 2017 года, выполнялись работы по откачке сточных вод, очистке дренажей, колодцев и приемников от ила и песка, вывоз вычищенной грязи, замена решеток, уклад</w:t>
      </w:r>
      <w:r w:rsidR="00C06899">
        <w:rPr>
          <w:lang w:eastAsia="ar-SA"/>
        </w:rPr>
        <w:t>ка дренажного покрытия (щебня).</w:t>
      </w:r>
    </w:p>
    <w:p w:rsidR="0044748B" w:rsidRPr="0044748B" w:rsidRDefault="00C06899" w:rsidP="00C06899">
      <w:pPr>
        <w:suppressAutoHyphens/>
        <w:ind w:firstLine="709"/>
        <w:jc w:val="both"/>
        <w:rPr>
          <w:lang w:eastAsia="ar-SA"/>
        </w:rPr>
      </w:pPr>
      <w:r>
        <w:rPr>
          <w:lang w:eastAsia="ar-SA"/>
        </w:rPr>
        <w:t>В</w:t>
      </w:r>
      <w:r w:rsidR="0044748B" w:rsidRPr="0044748B">
        <w:rPr>
          <w:lang w:eastAsia="ar-SA"/>
        </w:rPr>
        <w:t xml:space="preserve"> течение года  осуществлялся вручную сбор мусора на улицах городского поселения Советский в объеме  1 013 м</w:t>
      </w:r>
      <w:r w:rsidR="0044748B" w:rsidRPr="00C06899">
        <w:rPr>
          <w:vertAlign w:val="superscript"/>
          <w:lang w:eastAsia="ar-SA"/>
        </w:rPr>
        <w:t>3</w:t>
      </w:r>
      <w:r w:rsidR="0044748B" w:rsidRPr="0044748B">
        <w:rPr>
          <w:lang w:eastAsia="ar-SA"/>
        </w:rPr>
        <w:t xml:space="preserve"> (в среднем 2,95 м</w:t>
      </w:r>
      <w:r w:rsidR="0044748B" w:rsidRPr="00C06899">
        <w:rPr>
          <w:vertAlign w:val="superscript"/>
          <w:lang w:eastAsia="ar-SA"/>
        </w:rPr>
        <w:t>3</w:t>
      </w:r>
      <w:r w:rsidR="0044748B" w:rsidRPr="0044748B">
        <w:rPr>
          <w:lang w:eastAsia="ar-SA"/>
        </w:rPr>
        <w:t xml:space="preserve"> мусора в день). </w:t>
      </w:r>
    </w:p>
    <w:p w:rsidR="0044748B" w:rsidRPr="0044748B" w:rsidRDefault="00C06899" w:rsidP="00C06899">
      <w:pPr>
        <w:suppressAutoHyphens/>
        <w:ind w:firstLine="709"/>
        <w:jc w:val="both"/>
        <w:rPr>
          <w:lang w:eastAsia="ar-SA"/>
        </w:rPr>
      </w:pPr>
      <w:r>
        <w:rPr>
          <w:lang w:eastAsia="ar-SA"/>
        </w:rPr>
        <w:t>Н</w:t>
      </w:r>
      <w:r w:rsidR="0044748B" w:rsidRPr="0044748B">
        <w:rPr>
          <w:lang w:eastAsia="ar-SA"/>
        </w:rPr>
        <w:t xml:space="preserve">а площади мемориала «Наказ матери» были проведены мероприятия </w:t>
      </w:r>
      <w:proofErr w:type="gramStart"/>
      <w:r w:rsidR="0044748B" w:rsidRPr="0044748B">
        <w:rPr>
          <w:lang w:eastAsia="ar-SA"/>
        </w:rPr>
        <w:t>по</w:t>
      </w:r>
      <w:proofErr w:type="gramEnd"/>
      <w:r w:rsidR="0044748B" w:rsidRPr="0044748B">
        <w:rPr>
          <w:lang w:eastAsia="ar-SA"/>
        </w:rPr>
        <w:t>:</w:t>
      </w:r>
    </w:p>
    <w:p w:rsidR="0044748B" w:rsidRPr="0044748B" w:rsidRDefault="0044748B" w:rsidP="00C06899">
      <w:pPr>
        <w:suppressAutoHyphens/>
        <w:ind w:firstLine="709"/>
        <w:jc w:val="both"/>
        <w:rPr>
          <w:lang w:eastAsia="ar-SA"/>
        </w:rPr>
      </w:pPr>
      <w:r w:rsidRPr="0044748B">
        <w:rPr>
          <w:lang w:eastAsia="ar-SA"/>
        </w:rPr>
        <w:t>29.03.2017</w:t>
      </w:r>
      <w:r w:rsidR="004E3791">
        <w:rPr>
          <w:lang w:eastAsia="ar-SA"/>
        </w:rPr>
        <w:t xml:space="preserve"> </w:t>
      </w:r>
      <w:r w:rsidRPr="0044748B">
        <w:rPr>
          <w:lang w:eastAsia="ar-SA"/>
        </w:rPr>
        <w:t>г</w:t>
      </w:r>
      <w:r w:rsidR="004E3791">
        <w:rPr>
          <w:lang w:eastAsia="ar-SA"/>
        </w:rPr>
        <w:t>.</w:t>
      </w:r>
      <w:r w:rsidRPr="0044748B">
        <w:rPr>
          <w:lang w:eastAsia="ar-SA"/>
        </w:rPr>
        <w:t xml:space="preserve"> – ремонт прожекторов;</w:t>
      </w:r>
    </w:p>
    <w:p w:rsidR="0044748B" w:rsidRPr="0044748B" w:rsidRDefault="0044748B" w:rsidP="00C06899">
      <w:pPr>
        <w:suppressAutoHyphens/>
        <w:ind w:firstLine="709"/>
        <w:jc w:val="both"/>
        <w:rPr>
          <w:lang w:eastAsia="ar-SA"/>
        </w:rPr>
      </w:pPr>
      <w:r w:rsidRPr="0044748B">
        <w:rPr>
          <w:lang w:eastAsia="ar-SA"/>
        </w:rPr>
        <w:t>06.04.2017г</w:t>
      </w:r>
      <w:r w:rsidR="004E3791">
        <w:rPr>
          <w:lang w:eastAsia="ar-SA"/>
        </w:rPr>
        <w:t>.</w:t>
      </w:r>
      <w:r w:rsidRPr="0044748B">
        <w:rPr>
          <w:lang w:eastAsia="ar-SA"/>
        </w:rPr>
        <w:t xml:space="preserve"> –</w:t>
      </w:r>
      <w:r w:rsidR="00C06899">
        <w:rPr>
          <w:lang w:eastAsia="ar-SA"/>
        </w:rPr>
        <w:t xml:space="preserve"> </w:t>
      </w:r>
      <w:r w:rsidRPr="0044748B">
        <w:rPr>
          <w:lang w:eastAsia="ar-SA"/>
        </w:rPr>
        <w:t>приобретено и установлено 10 ламп, для восстановления архитектурной подсветки мемориала;</w:t>
      </w:r>
    </w:p>
    <w:p w:rsidR="0044748B" w:rsidRPr="0044748B" w:rsidRDefault="0044748B" w:rsidP="00C06899">
      <w:pPr>
        <w:suppressAutoHyphens/>
        <w:ind w:firstLine="709"/>
        <w:jc w:val="both"/>
        <w:rPr>
          <w:lang w:eastAsia="ar-SA"/>
        </w:rPr>
      </w:pPr>
      <w:r w:rsidRPr="0044748B">
        <w:rPr>
          <w:lang w:eastAsia="ar-SA"/>
        </w:rPr>
        <w:t>27.04.2017</w:t>
      </w:r>
      <w:r w:rsidR="004E3791">
        <w:rPr>
          <w:lang w:eastAsia="ar-SA"/>
        </w:rPr>
        <w:t xml:space="preserve"> </w:t>
      </w:r>
      <w:r w:rsidRPr="0044748B">
        <w:rPr>
          <w:lang w:eastAsia="ar-SA"/>
        </w:rPr>
        <w:t>г</w:t>
      </w:r>
      <w:r w:rsidR="004E3791">
        <w:rPr>
          <w:lang w:eastAsia="ar-SA"/>
        </w:rPr>
        <w:t>.</w:t>
      </w:r>
      <w:r w:rsidRPr="0044748B">
        <w:rPr>
          <w:lang w:eastAsia="ar-SA"/>
        </w:rPr>
        <w:t xml:space="preserve"> – организована работа по демонтажу баннера;</w:t>
      </w:r>
    </w:p>
    <w:p w:rsidR="0044748B" w:rsidRPr="0044748B" w:rsidRDefault="0044748B" w:rsidP="00C06899">
      <w:pPr>
        <w:suppressAutoHyphens/>
        <w:ind w:firstLine="709"/>
        <w:jc w:val="both"/>
        <w:rPr>
          <w:lang w:eastAsia="ar-SA"/>
        </w:rPr>
      </w:pPr>
      <w:r w:rsidRPr="0044748B">
        <w:rPr>
          <w:lang w:eastAsia="ar-SA"/>
        </w:rPr>
        <w:t>03.05.2017</w:t>
      </w:r>
      <w:r w:rsidR="004E3791">
        <w:rPr>
          <w:lang w:eastAsia="ar-SA"/>
        </w:rPr>
        <w:t xml:space="preserve"> </w:t>
      </w:r>
      <w:r w:rsidRPr="0044748B">
        <w:rPr>
          <w:lang w:eastAsia="ar-SA"/>
        </w:rPr>
        <w:t>г. – произведен демонтаж кабеля;</w:t>
      </w:r>
    </w:p>
    <w:p w:rsidR="0044748B" w:rsidRPr="0044748B" w:rsidRDefault="0044748B" w:rsidP="00C06899">
      <w:pPr>
        <w:suppressAutoHyphens/>
        <w:ind w:firstLine="709"/>
        <w:jc w:val="both"/>
        <w:rPr>
          <w:lang w:eastAsia="ar-SA"/>
        </w:rPr>
      </w:pPr>
      <w:r w:rsidRPr="0044748B">
        <w:rPr>
          <w:lang w:eastAsia="ar-SA"/>
        </w:rPr>
        <w:t>15.05.2017</w:t>
      </w:r>
      <w:r w:rsidR="004E3791">
        <w:rPr>
          <w:lang w:eastAsia="ar-SA"/>
        </w:rPr>
        <w:t xml:space="preserve"> </w:t>
      </w:r>
      <w:r w:rsidRPr="0044748B">
        <w:rPr>
          <w:lang w:eastAsia="ar-SA"/>
        </w:rPr>
        <w:t>г</w:t>
      </w:r>
      <w:r w:rsidR="004E3791">
        <w:rPr>
          <w:lang w:eastAsia="ar-SA"/>
        </w:rPr>
        <w:t>.</w:t>
      </w:r>
      <w:r w:rsidRPr="0044748B">
        <w:rPr>
          <w:lang w:eastAsia="ar-SA"/>
        </w:rPr>
        <w:t xml:space="preserve"> – восстановлено освещение на территории мемориала;</w:t>
      </w:r>
    </w:p>
    <w:p w:rsidR="0044748B" w:rsidRPr="0044748B" w:rsidRDefault="0044748B" w:rsidP="00C06899">
      <w:pPr>
        <w:suppressAutoHyphens/>
        <w:ind w:firstLine="709"/>
        <w:jc w:val="both"/>
        <w:rPr>
          <w:lang w:eastAsia="ar-SA"/>
        </w:rPr>
      </w:pPr>
      <w:r w:rsidRPr="0044748B">
        <w:rPr>
          <w:lang w:eastAsia="ar-SA"/>
        </w:rPr>
        <w:t>23.05.2017г</w:t>
      </w:r>
      <w:r w:rsidR="004E3791">
        <w:rPr>
          <w:lang w:eastAsia="ar-SA"/>
        </w:rPr>
        <w:t>.</w:t>
      </w:r>
      <w:r w:rsidRPr="0044748B">
        <w:rPr>
          <w:lang w:eastAsia="ar-SA"/>
        </w:rPr>
        <w:t xml:space="preserve"> – произведен монтаж баннера «Чистый город»;</w:t>
      </w:r>
    </w:p>
    <w:p w:rsidR="0044748B" w:rsidRPr="0044748B" w:rsidRDefault="0044748B" w:rsidP="00C06899">
      <w:pPr>
        <w:suppressAutoHyphens/>
        <w:ind w:firstLine="709"/>
        <w:jc w:val="both"/>
        <w:rPr>
          <w:lang w:eastAsia="ar-SA"/>
        </w:rPr>
      </w:pPr>
      <w:r w:rsidRPr="0044748B">
        <w:rPr>
          <w:lang w:eastAsia="ar-SA"/>
        </w:rPr>
        <w:t>06.06.2017г</w:t>
      </w:r>
      <w:r w:rsidR="004E3791">
        <w:rPr>
          <w:lang w:eastAsia="ar-SA"/>
        </w:rPr>
        <w:t>.</w:t>
      </w:r>
      <w:r w:rsidRPr="0044748B">
        <w:rPr>
          <w:lang w:eastAsia="ar-SA"/>
        </w:rPr>
        <w:t xml:space="preserve"> – вывезены венки с мемориала, произведена уборка территории и площади, сбор сухой травы, посев газона на склонах мемориала;</w:t>
      </w:r>
    </w:p>
    <w:p w:rsidR="0044748B" w:rsidRPr="0044748B" w:rsidRDefault="0044748B" w:rsidP="00C06899">
      <w:pPr>
        <w:suppressAutoHyphens/>
        <w:ind w:firstLine="709"/>
        <w:jc w:val="both"/>
        <w:rPr>
          <w:lang w:eastAsia="ar-SA"/>
        </w:rPr>
      </w:pPr>
      <w:r w:rsidRPr="0044748B">
        <w:rPr>
          <w:lang w:eastAsia="ar-SA"/>
        </w:rPr>
        <w:t>30.08.2017г</w:t>
      </w:r>
      <w:r w:rsidR="004E3791">
        <w:rPr>
          <w:lang w:eastAsia="ar-SA"/>
        </w:rPr>
        <w:t>.</w:t>
      </w:r>
      <w:r w:rsidRPr="0044748B">
        <w:rPr>
          <w:lang w:eastAsia="ar-SA"/>
        </w:rPr>
        <w:t xml:space="preserve"> – произведен скос травы (трижды за отчетный период);</w:t>
      </w:r>
    </w:p>
    <w:p w:rsidR="0044748B" w:rsidRPr="0044748B" w:rsidRDefault="0044748B" w:rsidP="00C06899">
      <w:pPr>
        <w:suppressAutoHyphens/>
        <w:ind w:firstLine="709"/>
        <w:jc w:val="both"/>
        <w:rPr>
          <w:lang w:eastAsia="ar-SA"/>
        </w:rPr>
      </w:pPr>
      <w:r w:rsidRPr="0044748B">
        <w:rPr>
          <w:lang w:eastAsia="ar-SA"/>
        </w:rPr>
        <w:t>31.10.2017г</w:t>
      </w:r>
      <w:r w:rsidR="004E3791">
        <w:rPr>
          <w:lang w:eastAsia="ar-SA"/>
        </w:rPr>
        <w:t>.</w:t>
      </w:r>
      <w:r w:rsidRPr="0044748B">
        <w:rPr>
          <w:lang w:eastAsia="ar-SA"/>
        </w:rPr>
        <w:t xml:space="preserve"> – восстановлено освещение стендов;</w:t>
      </w:r>
    </w:p>
    <w:p w:rsidR="0044748B" w:rsidRPr="0044748B" w:rsidRDefault="0044748B" w:rsidP="00C06899">
      <w:pPr>
        <w:suppressAutoHyphens/>
        <w:ind w:firstLine="709"/>
        <w:jc w:val="both"/>
        <w:rPr>
          <w:lang w:eastAsia="ar-SA"/>
        </w:rPr>
      </w:pPr>
      <w:r w:rsidRPr="0044748B">
        <w:rPr>
          <w:lang w:eastAsia="ar-SA"/>
        </w:rPr>
        <w:t>16.11.2017г</w:t>
      </w:r>
      <w:r w:rsidR="004E3791">
        <w:rPr>
          <w:lang w:eastAsia="ar-SA"/>
        </w:rPr>
        <w:t>.</w:t>
      </w:r>
      <w:r w:rsidRPr="0044748B">
        <w:rPr>
          <w:lang w:eastAsia="ar-SA"/>
        </w:rPr>
        <w:t xml:space="preserve"> – работы по очистке от краски памятника Бузину А.С. (после совершения акта вандализма)</w:t>
      </w:r>
      <w:r w:rsidR="00C06899">
        <w:rPr>
          <w:lang w:eastAsia="ar-SA"/>
        </w:rPr>
        <w:t>.</w:t>
      </w:r>
    </w:p>
    <w:p w:rsidR="0044748B" w:rsidRPr="0044748B" w:rsidRDefault="00C06899" w:rsidP="00C06899">
      <w:pPr>
        <w:suppressAutoHyphens/>
        <w:ind w:firstLine="709"/>
        <w:jc w:val="both"/>
        <w:rPr>
          <w:lang w:eastAsia="ar-SA"/>
        </w:rPr>
      </w:pPr>
      <w:r>
        <w:rPr>
          <w:lang w:eastAsia="ar-SA"/>
        </w:rPr>
        <w:t xml:space="preserve">Еженедельно </w:t>
      </w:r>
      <w:r w:rsidR="0044748B" w:rsidRPr="0044748B">
        <w:rPr>
          <w:lang w:eastAsia="ar-SA"/>
        </w:rPr>
        <w:t>вычищ</w:t>
      </w:r>
      <w:r>
        <w:rPr>
          <w:lang w:eastAsia="ar-SA"/>
        </w:rPr>
        <w:t>ался 101</w:t>
      </w:r>
      <w:r w:rsidR="0044748B" w:rsidRPr="0044748B">
        <w:rPr>
          <w:lang w:eastAsia="ar-SA"/>
        </w:rPr>
        <w:t xml:space="preserve"> пожарны</w:t>
      </w:r>
      <w:r>
        <w:rPr>
          <w:lang w:eastAsia="ar-SA"/>
        </w:rPr>
        <w:t>й гидрант. Л</w:t>
      </w:r>
      <w:r w:rsidR="0044748B" w:rsidRPr="0044748B">
        <w:rPr>
          <w:lang w:eastAsia="ar-SA"/>
        </w:rPr>
        <w:t>иквидиров</w:t>
      </w:r>
      <w:r>
        <w:rPr>
          <w:lang w:eastAsia="ar-SA"/>
        </w:rPr>
        <w:t xml:space="preserve">аны последствия пожара по </w:t>
      </w:r>
      <w:r w:rsidR="0044748B" w:rsidRPr="0044748B">
        <w:rPr>
          <w:lang w:eastAsia="ar-SA"/>
        </w:rPr>
        <w:t xml:space="preserve"> </w:t>
      </w:r>
      <w:r>
        <w:rPr>
          <w:lang w:eastAsia="ar-SA"/>
        </w:rPr>
        <w:t xml:space="preserve">ул. </w:t>
      </w:r>
      <w:proofErr w:type="spellStart"/>
      <w:r>
        <w:rPr>
          <w:lang w:eastAsia="ar-SA"/>
        </w:rPr>
        <w:t>Трассовиков</w:t>
      </w:r>
      <w:proofErr w:type="spellEnd"/>
      <w:r>
        <w:rPr>
          <w:lang w:eastAsia="ar-SA"/>
        </w:rPr>
        <w:t xml:space="preserve">, д.1.  и </w:t>
      </w:r>
      <w:r w:rsidR="0044748B" w:rsidRPr="0044748B">
        <w:rPr>
          <w:lang w:eastAsia="ar-SA"/>
        </w:rPr>
        <w:t>ул.</w:t>
      </w:r>
      <w:r>
        <w:rPr>
          <w:lang w:eastAsia="ar-SA"/>
        </w:rPr>
        <w:t xml:space="preserve"> Котовского, д.160. </w:t>
      </w:r>
      <w:r w:rsidR="0044748B" w:rsidRPr="0044748B">
        <w:rPr>
          <w:lang w:eastAsia="ar-SA"/>
        </w:rPr>
        <w:t>Предприн</w:t>
      </w:r>
      <w:r>
        <w:rPr>
          <w:lang w:eastAsia="ar-SA"/>
        </w:rPr>
        <w:t xml:space="preserve">имались </w:t>
      </w:r>
      <w:r w:rsidR="0044748B" w:rsidRPr="0044748B">
        <w:rPr>
          <w:lang w:eastAsia="ar-SA"/>
        </w:rPr>
        <w:t xml:space="preserve"> меры по заколачиванию  входов и окон в домах, предназначенных под снос в городском поселении Советский. </w:t>
      </w:r>
    </w:p>
    <w:p w:rsidR="0044748B" w:rsidRPr="00C06899" w:rsidRDefault="00C06899" w:rsidP="004E3791">
      <w:pPr>
        <w:suppressAutoHyphens/>
        <w:ind w:firstLine="709"/>
        <w:rPr>
          <w:b/>
          <w:lang w:eastAsia="ar-SA"/>
        </w:rPr>
      </w:pPr>
      <w:r>
        <w:rPr>
          <w:b/>
          <w:lang w:eastAsia="ar-SA"/>
        </w:rPr>
        <w:t>Банные услуги.</w:t>
      </w:r>
    </w:p>
    <w:p w:rsidR="0044748B" w:rsidRPr="0044748B" w:rsidRDefault="00C06899" w:rsidP="00C06899">
      <w:pPr>
        <w:suppressAutoHyphens/>
        <w:jc w:val="center"/>
        <w:rPr>
          <w:lang w:eastAsia="ar-SA"/>
        </w:rPr>
      </w:pPr>
      <w:r>
        <w:rPr>
          <w:lang w:eastAsia="ar-SA"/>
        </w:rPr>
        <w:t xml:space="preserve">Данные по предоставлению  </w:t>
      </w:r>
      <w:r w:rsidR="0044748B" w:rsidRPr="0044748B">
        <w:rPr>
          <w:lang w:eastAsia="ar-SA"/>
        </w:rPr>
        <w:t>банны</w:t>
      </w:r>
      <w:r>
        <w:rPr>
          <w:lang w:eastAsia="ar-SA"/>
        </w:rPr>
        <w:t>х услуг</w:t>
      </w:r>
      <w:r w:rsidR="0044748B" w:rsidRPr="0044748B">
        <w:rPr>
          <w:lang w:eastAsia="ar-SA"/>
        </w:rPr>
        <w:t xml:space="preserve"> населению городского поседения Советский, с учетом льготных категорий граждан, в том числе дети до 7 лет, ветераны ВОВ, труженики  тыла:</w:t>
      </w:r>
    </w:p>
    <w:tbl>
      <w:tblPr>
        <w:tblW w:w="0" w:type="auto"/>
        <w:tblInd w:w="108" w:type="dxa"/>
        <w:tblLayout w:type="fixed"/>
        <w:tblLook w:val="0000" w:firstRow="0" w:lastRow="0" w:firstColumn="0" w:lastColumn="0" w:noHBand="0" w:noVBand="0"/>
      </w:tblPr>
      <w:tblGrid>
        <w:gridCol w:w="3402"/>
        <w:gridCol w:w="2693"/>
        <w:gridCol w:w="3149"/>
      </w:tblGrid>
      <w:tr w:rsidR="0044748B" w:rsidRPr="0044748B" w:rsidTr="0044748B">
        <w:tc>
          <w:tcPr>
            <w:tcW w:w="3402" w:type="dxa"/>
            <w:tcBorders>
              <w:top w:val="single" w:sz="4" w:space="0" w:color="000000"/>
              <w:left w:val="single" w:sz="4" w:space="0" w:color="000000"/>
              <w:bottom w:val="single" w:sz="4" w:space="0" w:color="000000"/>
            </w:tcBorders>
            <w:shd w:val="clear" w:color="auto" w:fill="auto"/>
          </w:tcPr>
          <w:p w:rsidR="0044748B" w:rsidRPr="0044748B" w:rsidRDefault="0044748B" w:rsidP="002926BB">
            <w:pPr>
              <w:suppressAutoHyphens/>
              <w:jc w:val="center"/>
              <w:rPr>
                <w:lang w:eastAsia="ar-SA"/>
              </w:rPr>
            </w:pPr>
          </w:p>
          <w:p w:rsidR="0044748B" w:rsidRPr="0044748B" w:rsidRDefault="0044748B" w:rsidP="002926BB">
            <w:pPr>
              <w:suppressAutoHyphens/>
              <w:jc w:val="center"/>
              <w:rPr>
                <w:lang w:eastAsia="ar-SA"/>
              </w:rPr>
            </w:pPr>
            <w:r w:rsidRPr="0044748B">
              <w:rPr>
                <w:lang w:eastAsia="ar-SA"/>
              </w:rPr>
              <w:t>Категория</w:t>
            </w:r>
          </w:p>
        </w:tc>
        <w:tc>
          <w:tcPr>
            <w:tcW w:w="2693" w:type="dxa"/>
            <w:tcBorders>
              <w:top w:val="single" w:sz="4" w:space="0" w:color="000000"/>
              <w:left w:val="single" w:sz="4" w:space="0" w:color="000000"/>
              <w:bottom w:val="single" w:sz="4" w:space="0" w:color="000000"/>
            </w:tcBorders>
            <w:shd w:val="clear" w:color="auto" w:fill="auto"/>
          </w:tcPr>
          <w:p w:rsidR="0044748B" w:rsidRPr="0044748B" w:rsidRDefault="0044748B" w:rsidP="002926BB">
            <w:pPr>
              <w:suppressAutoHyphens/>
              <w:jc w:val="center"/>
              <w:rPr>
                <w:lang w:eastAsia="ar-SA"/>
              </w:rPr>
            </w:pPr>
          </w:p>
          <w:p w:rsidR="0044748B" w:rsidRPr="0044748B" w:rsidRDefault="0044748B" w:rsidP="002926BB">
            <w:pPr>
              <w:suppressAutoHyphens/>
              <w:jc w:val="center"/>
              <w:rPr>
                <w:lang w:eastAsia="ar-SA"/>
              </w:rPr>
            </w:pPr>
            <w:r w:rsidRPr="0044748B">
              <w:rPr>
                <w:lang w:eastAsia="ar-SA"/>
              </w:rPr>
              <w:t>Количество человек</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44748B" w:rsidRPr="0044748B" w:rsidRDefault="0044748B" w:rsidP="002926BB">
            <w:pPr>
              <w:suppressAutoHyphens/>
              <w:jc w:val="center"/>
              <w:rPr>
                <w:lang w:eastAsia="ar-SA"/>
              </w:rPr>
            </w:pPr>
          </w:p>
          <w:p w:rsidR="0044748B" w:rsidRPr="0044748B" w:rsidRDefault="0044748B" w:rsidP="002926BB">
            <w:pPr>
              <w:suppressAutoHyphens/>
              <w:jc w:val="center"/>
              <w:rPr>
                <w:lang w:eastAsia="ar-SA"/>
              </w:rPr>
            </w:pPr>
            <w:r w:rsidRPr="0044748B">
              <w:rPr>
                <w:lang w:eastAsia="ar-SA"/>
              </w:rPr>
              <w:t>Сумма</w:t>
            </w:r>
          </w:p>
        </w:tc>
      </w:tr>
      <w:tr w:rsidR="0044748B" w:rsidRPr="0044748B" w:rsidTr="0044748B">
        <w:tc>
          <w:tcPr>
            <w:tcW w:w="3402" w:type="dxa"/>
            <w:tcBorders>
              <w:top w:val="single" w:sz="4" w:space="0" w:color="000000"/>
              <w:left w:val="single" w:sz="4" w:space="0" w:color="000000"/>
              <w:bottom w:val="single" w:sz="4" w:space="0" w:color="000000"/>
            </w:tcBorders>
            <w:shd w:val="clear" w:color="auto" w:fill="auto"/>
          </w:tcPr>
          <w:p w:rsidR="0044748B" w:rsidRPr="0044748B" w:rsidRDefault="0044748B" w:rsidP="0044748B">
            <w:pPr>
              <w:suppressAutoHyphens/>
              <w:rPr>
                <w:lang w:eastAsia="ar-SA"/>
              </w:rPr>
            </w:pPr>
            <w:r w:rsidRPr="0044748B">
              <w:rPr>
                <w:lang w:eastAsia="ar-SA"/>
              </w:rPr>
              <w:t>Дети до 7 лет (бесплатно)</w:t>
            </w:r>
          </w:p>
        </w:tc>
        <w:tc>
          <w:tcPr>
            <w:tcW w:w="2693" w:type="dxa"/>
            <w:tcBorders>
              <w:top w:val="single" w:sz="4" w:space="0" w:color="000000"/>
              <w:left w:val="single" w:sz="4" w:space="0" w:color="000000"/>
              <w:bottom w:val="single" w:sz="4" w:space="0" w:color="000000"/>
            </w:tcBorders>
            <w:shd w:val="clear" w:color="auto" w:fill="auto"/>
          </w:tcPr>
          <w:p w:rsidR="0044748B" w:rsidRPr="0044748B" w:rsidRDefault="0044748B" w:rsidP="00C06899">
            <w:pPr>
              <w:suppressAutoHyphens/>
              <w:jc w:val="center"/>
              <w:rPr>
                <w:lang w:eastAsia="ar-SA"/>
              </w:rPr>
            </w:pPr>
            <w:r w:rsidRPr="0044748B">
              <w:rPr>
                <w:lang w:eastAsia="ar-SA"/>
              </w:rPr>
              <w:t>175</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44748B" w:rsidRPr="0044748B" w:rsidRDefault="0044748B" w:rsidP="00C06899">
            <w:pPr>
              <w:suppressAutoHyphens/>
              <w:jc w:val="center"/>
              <w:rPr>
                <w:lang w:eastAsia="ar-SA"/>
              </w:rPr>
            </w:pPr>
            <w:r w:rsidRPr="0044748B">
              <w:rPr>
                <w:lang w:eastAsia="ar-SA"/>
              </w:rPr>
              <w:t>0,00</w:t>
            </w:r>
          </w:p>
        </w:tc>
      </w:tr>
      <w:tr w:rsidR="0044748B" w:rsidRPr="0044748B" w:rsidTr="0044748B">
        <w:tc>
          <w:tcPr>
            <w:tcW w:w="3402" w:type="dxa"/>
            <w:tcBorders>
              <w:top w:val="single" w:sz="4" w:space="0" w:color="000000"/>
              <w:left w:val="single" w:sz="4" w:space="0" w:color="000000"/>
              <w:bottom w:val="single" w:sz="4" w:space="0" w:color="000000"/>
            </w:tcBorders>
            <w:shd w:val="clear" w:color="auto" w:fill="auto"/>
          </w:tcPr>
          <w:p w:rsidR="0044748B" w:rsidRPr="0044748B" w:rsidRDefault="0044748B" w:rsidP="0044748B">
            <w:pPr>
              <w:suppressAutoHyphens/>
              <w:rPr>
                <w:lang w:eastAsia="ar-SA"/>
              </w:rPr>
            </w:pPr>
            <w:r w:rsidRPr="0044748B">
              <w:rPr>
                <w:lang w:eastAsia="ar-SA"/>
              </w:rPr>
              <w:t>Ветераны ВОВ, труженики тыла (бесплатно)</w:t>
            </w:r>
          </w:p>
        </w:tc>
        <w:tc>
          <w:tcPr>
            <w:tcW w:w="2693" w:type="dxa"/>
            <w:tcBorders>
              <w:top w:val="single" w:sz="4" w:space="0" w:color="000000"/>
              <w:left w:val="single" w:sz="4" w:space="0" w:color="000000"/>
              <w:bottom w:val="single" w:sz="4" w:space="0" w:color="000000"/>
            </w:tcBorders>
            <w:shd w:val="clear" w:color="auto" w:fill="auto"/>
          </w:tcPr>
          <w:p w:rsidR="0044748B" w:rsidRPr="0044748B" w:rsidRDefault="0044748B" w:rsidP="00C06899">
            <w:pPr>
              <w:suppressAutoHyphens/>
              <w:jc w:val="center"/>
              <w:rPr>
                <w:lang w:eastAsia="ar-SA"/>
              </w:rPr>
            </w:pPr>
            <w:r w:rsidRPr="0044748B">
              <w:rPr>
                <w:lang w:eastAsia="ar-SA"/>
              </w:rPr>
              <w:t>45</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44748B" w:rsidRPr="0044748B" w:rsidRDefault="0044748B" w:rsidP="00C06899">
            <w:pPr>
              <w:suppressAutoHyphens/>
              <w:jc w:val="center"/>
              <w:rPr>
                <w:lang w:eastAsia="ar-SA"/>
              </w:rPr>
            </w:pPr>
            <w:r w:rsidRPr="0044748B">
              <w:rPr>
                <w:lang w:eastAsia="ar-SA"/>
              </w:rPr>
              <w:t>0,00</w:t>
            </w:r>
          </w:p>
        </w:tc>
      </w:tr>
      <w:tr w:rsidR="0044748B" w:rsidRPr="0044748B" w:rsidTr="0044748B">
        <w:tc>
          <w:tcPr>
            <w:tcW w:w="3402" w:type="dxa"/>
            <w:tcBorders>
              <w:top w:val="single" w:sz="4" w:space="0" w:color="000000"/>
              <w:left w:val="single" w:sz="4" w:space="0" w:color="000000"/>
              <w:bottom w:val="single" w:sz="4" w:space="0" w:color="000000"/>
            </w:tcBorders>
            <w:shd w:val="clear" w:color="auto" w:fill="auto"/>
          </w:tcPr>
          <w:p w:rsidR="0044748B" w:rsidRPr="0044748B" w:rsidRDefault="0044748B" w:rsidP="0044748B">
            <w:pPr>
              <w:suppressAutoHyphens/>
              <w:rPr>
                <w:lang w:eastAsia="ar-SA"/>
              </w:rPr>
            </w:pPr>
            <w:r w:rsidRPr="0044748B">
              <w:rPr>
                <w:lang w:eastAsia="ar-SA"/>
              </w:rPr>
              <w:lastRenderedPageBreak/>
              <w:t>Пенсионеры бесплатно</w:t>
            </w:r>
          </w:p>
        </w:tc>
        <w:tc>
          <w:tcPr>
            <w:tcW w:w="2693" w:type="dxa"/>
            <w:tcBorders>
              <w:top w:val="single" w:sz="4" w:space="0" w:color="000000"/>
              <w:left w:val="single" w:sz="4" w:space="0" w:color="000000"/>
              <w:bottom w:val="single" w:sz="4" w:space="0" w:color="000000"/>
            </w:tcBorders>
            <w:shd w:val="clear" w:color="auto" w:fill="auto"/>
          </w:tcPr>
          <w:p w:rsidR="0044748B" w:rsidRPr="0044748B" w:rsidRDefault="0044748B" w:rsidP="00C06899">
            <w:pPr>
              <w:suppressAutoHyphens/>
              <w:jc w:val="center"/>
              <w:rPr>
                <w:lang w:eastAsia="ar-SA"/>
              </w:rPr>
            </w:pPr>
            <w:r w:rsidRPr="0044748B">
              <w:rPr>
                <w:lang w:eastAsia="ar-SA"/>
              </w:rPr>
              <w:t>315</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44748B" w:rsidRPr="0044748B" w:rsidRDefault="0044748B" w:rsidP="00C06899">
            <w:pPr>
              <w:suppressAutoHyphens/>
              <w:jc w:val="center"/>
              <w:rPr>
                <w:lang w:eastAsia="ar-SA"/>
              </w:rPr>
            </w:pPr>
            <w:r w:rsidRPr="0044748B">
              <w:rPr>
                <w:lang w:eastAsia="ar-SA"/>
              </w:rPr>
              <w:t>0,00</w:t>
            </w:r>
          </w:p>
        </w:tc>
      </w:tr>
      <w:tr w:rsidR="0044748B" w:rsidRPr="0044748B" w:rsidTr="0044748B">
        <w:tc>
          <w:tcPr>
            <w:tcW w:w="3402" w:type="dxa"/>
            <w:tcBorders>
              <w:top w:val="single" w:sz="4" w:space="0" w:color="000000"/>
              <w:left w:val="single" w:sz="4" w:space="0" w:color="000000"/>
              <w:bottom w:val="single" w:sz="4" w:space="0" w:color="000000"/>
            </w:tcBorders>
            <w:shd w:val="clear" w:color="auto" w:fill="auto"/>
          </w:tcPr>
          <w:p w:rsidR="0044748B" w:rsidRPr="0044748B" w:rsidRDefault="0044748B" w:rsidP="00621DE7">
            <w:pPr>
              <w:suppressAutoHyphens/>
              <w:rPr>
                <w:lang w:eastAsia="ar-SA"/>
              </w:rPr>
            </w:pPr>
            <w:proofErr w:type="gramStart"/>
            <w:r w:rsidRPr="0044748B">
              <w:rPr>
                <w:lang w:eastAsia="ar-SA"/>
              </w:rPr>
              <w:t>Полный</w:t>
            </w:r>
            <w:proofErr w:type="gramEnd"/>
            <w:r w:rsidR="00621DE7">
              <w:rPr>
                <w:lang w:eastAsia="ar-SA"/>
              </w:rPr>
              <w:t>,</w:t>
            </w:r>
            <w:r w:rsidRPr="0044748B">
              <w:rPr>
                <w:lang w:eastAsia="ar-SA"/>
              </w:rPr>
              <w:t xml:space="preserve"> 200 рублей</w:t>
            </w:r>
          </w:p>
        </w:tc>
        <w:tc>
          <w:tcPr>
            <w:tcW w:w="2693" w:type="dxa"/>
            <w:tcBorders>
              <w:top w:val="single" w:sz="4" w:space="0" w:color="000000"/>
              <w:left w:val="single" w:sz="4" w:space="0" w:color="000000"/>
              <w:bottom w:val="single" w:sz="4" w:space="0" w:color="000000"/>
            </w:tcBorders>
            <w:shd w:val="clear" w:color="auto" w:fill="auto"/>
          </w:tcPr>
          <w:p w:rsidR="0044748B" w:rsidRPr="0044748B" w:rsidRDefault="0044748B" w:rsidP="00C06899">
            <w:pPr>
              <w:suppressAutoHyphens/>
              <w:jc w:val="center"/>
              <w:rPr>
                <w:lang w:eastAsia="ar-SA"/>
              </w:rPr>
            </w:pPr>
            <w:r w:rsidRPr="0044748B">
              <w:rPr>
                <w:lang w:eastAsia="ar-SA"/>
              </w:rPr>
              <w:t>5 117</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44748B" w:rsidRPr="0044748B" w:rsidRDefault="0044748B" w:rsidP="00C06899">
            <w:pPr>
              <w:suppressAutoHyphens/>
              <w:jc w:val="center"/>
              <w:rPr>
                <w:lang w:eastAsia="ar-SA"/>
              </w:rPr>
            </w:pPr>
            <w:r w:rsidRPr="0044748B">
              <w:rPr>
                <w:lang w:eastAsia="ar-SA"/>
              </w:rPr>
              <w:t>1 023 400,00</w:t>
            </w:r>
          </w:p>
        </w:tc>
      </w:tr>
      <w:tr w:rsidR="0044748B" w:rsidRPr="0044748B" w:rsidTr="0044748B">
        <w:tc>
          <w:tcPr>
            <w:tcW w:w="3402" w:type="dxa"/>
            <w:tcBorders>
              <w:top w:val="single" w:sz="4" w:space="0" w:color="000000"/>
              <w:left w:val="single" w:sz="4" w:space="0" w:color="000000"/>
              <w:bottom w:val="single" w:sz="4" w:space="0" w:color="000000"/>
            </w:tcBorders>
            <w:shd w:val="clear" w:color="auto" w:fill="auto"/>
          </w:tcPr>
          <w:p w:rsidR="0044748B" w:rsidRPr="0044748B" w:rsidRDefault="0044748B" w:rsidP="00621DE7">
            <w:pPr>
              <w:suppressAutoHyphens/>
              <w:rPr>
                <w:lang w:eastAsia="ar-SA"/>
              </w:rPr>
            </w:pPr>
            <w:proofErr w:type="gramStart"/>
            <w:r w:rsidRPr="0044748B">
              <w:rPr>
                <w:lang w:eastAsia="ar-SA"/>
              </w:rPr>
              <w:t>Льготный</w:t>
            </w:r>
            <w:proofErr w:type="gramEnd"/>
            <w:r w:rsidR="00621DE7">
              <w:rPr>
                <w:lang w:eastAsia="ar-SA"/>
              </w:rPr>
              <w:t>,</w:t>
            </w:r>
            <w:r w:rsidRPr="0044748B">
              <w:rPr>
                <w:lang w:eastAsia="ar-SA"/>
              </w:rPr>
              <w:t xml:space="preserve"> 100 рублей</w:t>
            </w:r>
          </w:p>
        </w:tc>
        <w:tc>
          <w:tcPr>
            <w:tcW w:w="2693" w:type="dxa"/>
            <w:tcBorders>
              <w:top w:val="single" w:sz="4" w:space="0" w:color="000000"/>
              <w:left w:val="single" w:sz="4" w:space="0" w:color="000000"/>
              <w:bottom w:val="single" w:sz="4" w:space="0" w:color="000000"/>
            </w:tcBorders>
            <w:shd w:val="clear" w:color="auto" w:fill="auto"/>
          </w:tcPr>
          <w:p w:rsidR="0044748B" w:rsidRPr="0044748B" w:rsidRDefault="0044748B" w:rsidP="004E3791">
            <w:pPr>
              <w:suppressAutoHyphens/>
              <w:jc w:val="center"/>
              <w:rPr>
                <w:lang w:eastAsia="ar-SA"/>
              </w:rPr>
            </w:pPr>
            <w:r w:rsidRPr="0044748B">
              <w:rPr>
                <w:lang w:eastAsia="ar-SA"/>
              </w:rPr>
              <w:t>13 072</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44748B" w:rsidRPr="0044748B" w:rsidRDefault="0044748B" w:rsidP="00C06899">
            <w:pPr>
              <w:suppressAutoHyphens/>
              <w:jc w:val="center"/>
              <w:rPr>
                <w:lang w:eastAsia="ar-SA"/>
              </w:rPr>
            </w:pPr>
            <w:r w:rsidRPr="0044748B">
              <w:rPr>
                <w:lang w:eastAsia="ar-SA"/>
              </w:rPr>
              <w:t>1 307 200,00</w:t>
            </w:r>
          </w:p>
        </w:tc>
      </w:tr>
      <w:tr w:rsidR="0044748B" w:rsidRPr="0044748B" w:rsidTr="0044748B">
        <w:tc>
          <w:tcPr>
            <w:tcW w:w="3402" w:type="dxa"/>
            <w:tcBorders>
              <w:top w:val="single" w:sz="4" w:space="0" w:color="000000"/>
              <w:left w:val="single" w:sz="4" w:space="0" w:color="000000"/>
              <w:bottom w:val="single" w:sz="4" w:space="0" w:color="000000"/>
            </w:tcBorders>
            <w:shd w:val="clear" w:color="auto" w:fill="auto"/>
          </w:tcPr>
          <w:p w:rsidR="0044748B" w:rsidRPr="0044748B" w:rsidRDefault="0044748B" w:rsidP="0044748B">
            <w:pPr>
              <w:suppressAutoHyphens/>
              <w:rPr>
                <w:lang w:eastAsia="ar-SA"/>
              </w:rPr>
            </w:pPr>
            <w:r w:rsidRPr="0044748B">
              <w:rPr>
                <w:lang w:eastAsia="ar-SA"/>
              </w:rPr>
              <w:t>Итого</w:t>
            </w:r>
          </w:p>
        </w:tc>
        <w:tc>
          <w:tcPr>
            <w:tcW w:w="2693" w:type="dxa"/>
            <w:tcBorders>
              <w:top w:val="single" w:sz="4" w:space="0" w:color="000000"/>
              <w:left w:val="single" w:sz="4" w:space="0" w:color="000000"/>
              <w:bottom w:val="single" w:sz="4" w:space="0" w:color="000000"/>
            </w:tcBorders>
            <w:shd w:val="clear" w:color="auto" w:fill="auto"/>
          </w:tcPr>
          <w:p w:rsidR="0044748B" w:rsidRPr="0044748B" w:rsidRDefault="0044748B" w:rsidP="00C06899">
            <w:pPr>
              <w:suppressAutoHyphens/>
              <w:jc w:val="center"/>
              <w:rPr>
                <w:lang w:eastAsia="ar-SA"/>
              </w:rPr>
            </w:pPr>
            <w:r w:rsidRPr="0044748B">
              <w:rPr>
                <w:lang w:eastAsia="ar-SA"/>
              </w:rPr>
              <w:t>18 189</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44748B" w:rsidRPr="0044748B" w:rsidRDefault="0044748B" w:rsidP="00C06899">
            <w:pPr>
              <w:suppressAutoHyphens/>
              <w:jc w:val="center"/>
              <w:rPr>
                <w:lang w:eastAsia="ar-SA"/>
              </w:rPr>
            </w:pPr>
            <w:r w:rsidRPr="0044748B">
              <w:rPr>
                <w:lang w:eastAsia="ar-SA"/>
              </w:rPr>
              <w:t>2 330 600,00</w:t>
            </w:r>
          </w:p>
        </w:tc>
      </w:tr>
    </w:tbl>
    <w:p w:rsidR="0044748B" w:rsidRPr="0044748B" w:rsidRDefault="0044748B" w:rsidP="0044748B">
      <w:pPr>
        <w:suppressAutoHyphens/>
        <w:rPr>
          <w:lang w:eastAsia="ar-SA"/>
        </w:rPr>
      </w:pPr>
    </w:p>
    <w:p w:rsidR="002926BB" w:rsidRDefault="0044748B" w:rsidP="002926BB">
      <w:pPr>
        <w:suppressAutoHyphens/>
        <w:ind w:firstLine="709"/>
        <w:rPr>
          <w:lang w:eastAsia="ar-SA"/>
        </w:rPr>
      </w:pPr>
      <w:r w:rsidRPr="0044748B">
        <w:rPr>
          <w:lang w:eastAsia="ar-SA"/>
        </w:rPr>
        <w:t xml:space="preserve">В </w:t>
      </w:r>
      <w:r w:rsidR="00F61DE7">
        <w:rPr>
          <w:lang w:eastAsia="ar-SA"/>
        </w:rPr>
        <w:t>Д</w:t>
      </w:r>
      <w:r w:rsidRPr="0044748B">
        <w:rPr>
          <w:lang w:eastAsia="ar-SA"/>
        </w:rPr>
        <w:t xml:space="preserve">екаду </w:t>
      </w:r>
      <w:r w:rsidR="00F61DE7">
        <w:rPr>
          <w:lang w:eastAsia="ar-SA"/>
        </w:rPr>
        <w:t>п</w:t>
      </w:r>
      <w:r w:rsidRPr="0044748B">
        <w:rPr>
          <w:lang w:eastAsia="ar-SA"/>
        </w:rPr>
        <w:t>ожилого человека банные услуги были бесплатно оказаны 315 лицам.</w:t>
      </w:r>
    </w:p>
    <w:p w:rsidR="0044748B" w:rsidRPr="0044748B" w:rsidRDefault="0044748B" w:rsidP="002926BB">
      <w:pPr>
        <w:suppressAutoHyphens/>
        <w:ind w:firstLine="709"/>
        <w:jc w:val="both"/>
        <w:rPr>
          <w:lang w:eastAsia="ar-SA"/>
        </w:rPr>
      </w:pPr>
      <w:r w:rsidRPr="0044748B">
        <w:rPr>
          <w:lang w:eastAsia="ar-SA"/>
        </w:rPr>
        <w:t>По всем направлениям работы Муниципальным бюджетным учреждением «Городской центр услуг» достигнуты положительные результаты</w:t>
      </w:r>
      <w:r w:rsidR="004E3791">
        <w:rPr>
          <w:lang w:eastAsia="ar-SA"/>
        </w:rPr>
        <w:t xml:space="preserve">. </w:t>
      </w:r>
    </w:p>
    <w:p w:rsidR="0044748B" w:rsidRDefault="0044748B" w:rsidP="0063391F">
      <w:pPr>
        <w:ind w:firstLine="709"/>
      </w:pPr>
    </w:p>
    <w:p w:rsidR="00D74EC6" w:rsidRDefault="00621DE7" w:rsidP="00D74EC6">
      <w:pPr>
        <w:ind w:firstLine="709"/>
        <w:jc w:val="both"/>
      </w:pPr>
      <w:bookmarkStart w:id="4" w:name="_GoBack"/>
      <w:r>
        <w:t>Основные задачи, стоящие перед администрацией города в 201</w:t>
      </w:r>
      <w:r w:rsidR="00D74EC6">
        <w:t>7</w:t>
      </w:r>
      <w:r>
        <w:t xml:space="preserve"> году</w:t>
      </w:r>
      <w:r w:rsidR="00D74EC6">
        <w:t xml:space="preserve">, </w:t>
      </w:r>
      <w:r>
        <w:t>выполнены.</w:t>
      </w:r>
      <w:r w:rsidRPr="00621DE7">
        <w:t xml:space="preserve"> </w:t>
      </w:r>
      <w:r w:rsidR="00D74EC6">
        <w:t>М</w:t>
      </w:r>
      <w:r>
        <w:t>ы старались работать эффективно, системно,</w:t>
      </w:r>
      <w:r w:rsidR="00D74EC6">
        <w:t xml:space="preserve"> </w:t>
      </w:r>
      <w:r>
        <w:t>активно взаимодействуя с депутатским корпусом</w:t>
      </w:r>
      <w:r w:rsidR="00D74EC6">
        <w:t xml:space="preserve">. </w:t>
      </w:r>
    </w:p>
    <w:p w:rsidR="00D74EC6" w:rsidRDefault="00D74EC6" w:rsidP="00D74EC6">
      <w:pPr>
        <w:ind w:firstLine="709"/>
        <w:jc w:val="both"/>
      </w:pPr>
      <w:r>
        <w:t>В дальнейшем с помощью инициативных и неравнодушных жителей нашего городского поселения мы сможем решить вопросы благоустройства на территории Советского. Сделать город более комфортным, уютным и привлекательным для проживания.</w:t>
      </w:r>
    </w:p>
    <w:bookmarkEnd w:id="4"/>
    <w:p w:rsidR="004E6F93" w:rsidRDefault="004E6F93" w:rsidP="0063391F">
      <w:pPr>
        <w:ind w:firstLine="709"/>
      </w:pPr>
    </w:p>
    <w:p w:rsidR="004F4AF6" w:rsidRDefault="004F4AF6" w:rsidP="004E3791"/>
    <w:sectPr w:rsidR="004F4AF6" w:rsidSect="0063391F">
      <w:footerReference w:type="default" r:id="rId17"/>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2C86" w:rsidRDefault="00BC2C86" w:rsidP="006300C2">
      <w:r>
        <w:separator/>
      </w:r>
    </w:p>
  </w:endnote>
  <w:endnote w:type="continuationSeparator" w:id="0">
    <w:p w:rsidR="00BC2C86" w:rsidRDefault="00BC2C86" w:rsidP="006300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OpenSymbol">
    <w:altName w:val="Arial Unicode MS"/>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C76" w:rsidRDefault="00A67C76" w:rsidP="009F13AE">
    <w:pPr>
      <w:pStyle w:val="a8"/>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A67C76" w:rsidRDefault="00A67C76" w:rsidP="009F13AE">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8851500"/>
      <w:docPartObj>
        <w:docPartGallery w:val="Page Numbers (Bottom of Page)"/>
        <w:docPartUnique/>
      </w:docPartObj>
    </w:sdtPr>
    <w:sdtContent>
      <w:p w:rsidR="00A67C76" w:rsidRPr="001E5CC3" w:rsidRDefault="00A67C76">
        <w:pPr>
          <w:pStyle w:val="a8"/>
          <w:jc w:val="center"/>
        </w:pPr>
        <w:r w:rsidRPr="001E5CC3">
          <w:fldChar w:fldCharType="begin"/>
        </w:r>
        <w:r w:rsidRPr="001E5CC3">
          <w:instrText>PAGE   \* MERGEFORMAT</w:instrText>
        </w:r>
        <w:r w:rsidRPr="001E5CC3">
          <w:fldChar w:fldCharType="separate"/>
        </w:r>
        <w:r w:rsidR="00B52756">
          <w:rPr>
            <w:noProof/>
          </w:rPr>
          <w:t>10</w:t>
        </w:r>
        <w:r w:rsidRPr="001E5CC3">
          <w:fldChar w:fldCharType="end"/>
        </w:r>
      </w:p>
    </w:sdtContent>
  </w:sdt>
  <w:p w:rsidR="00A67C76" w:rsidRDefault="00A67C76" w:rsidP="009F13AE">
    <w:pPr>
      <w:pStyle w:val="a8"/>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5865564"/>
      <w:docPartObj>
        <w:docPartGallery w:val="Page Numbers (Bottom of Page)"/>
        <w:docPartUnique/>
      </w:docPartObj>
    </w:sdtPr>
    <w:sdtContent>
      <w:p w:rsidR="00A67C76" w:rsidRDefault="00A67C76">
        <w:pPr>
          <w:pStyle w:val="a8"/>
          <w:jc w:val="center"/>
        </w:pPr>
        <w:r>
          <w:fldChar w:fldCharType="begin"/>
        </w:r>
        <w:r>
          <w:instrText>PAGE   \* MERGEFORMAT</w:instrText>
        </w:r>
        <w:r>
          <w:fldChar w:fldCharType="separate"/>
        </w:r>
        <w:r w:rsidR="00B52756">
          <w:rPr>
            <w:noProof/>
          </w:rPr>
          <w:t>18</w:t>
        </w:r>
        <w:r>
          <w:fldChar w:fldCharType="end"/>
        </w:r>
      </w:p>
    </w:sdtContent>
  </w:sdt>
  <w:p w:rsidR="00A67C76" w:rsidRDefault="00A67C76">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2C86" w:rsidRDefault="00BC2C86" w:rsidP="006300C2">
      <w:r>
        <w:separator/>
      </w:r>
    </w:p>
  </w:footnote>
  <w:footnote w:type="continuationSeparator" w:id="0">
    <w:p w:rsidR="00BC2C86" w:rsidRDefault="00BC2C86" w:rsidP="006300C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w:lvlJc w:val="left"/>
      <w:pPr>
        <w:tabs>
          <w:tab w:val="num" w:pos="0"/>
        </w:tabs>
        <w:ind w:left="1428" w:hanging="360"/>
      </w:pPr>
      <w:rPr>
        <w:rFonts w:ascii="Times New Roman" w:hAnsi="Times New Roman" w:cs="Times New Roman"/>
        <w:b/>
        <w:color w:val="000000"/>
        <w:sz w:val="24"/>
        <w:szCs w:val="24"/>
      </w:rPr>
    </w:lvl>
  </w:abstractNum>
  <w:abstractNum w:abstractNumId="1">
    <w:nsid w:val="00000003"/>
    <w:multiLevelType w:val="singleLevel"/>
    <w:tmpl w:val="00000003"/>
    <w:name w:val="WW8Num3"/>
    <w:lvl w:ilvl="0">
      <w:start w:val="1"/>
      <w:numFmt w:val="bullet"/>
      <w:lvlText w:val=""/>
      <w:lvlJc w:val="left"/>
      <w:pPr>
        <w:tabs>
          <w:tab w:val="num" w:pos="0"/>
        </w:tabs>
        <w:ind w:left="1428" w:hanging="360"/>
      </w:pPr>
      <w:rPr>
        <w:rFonts w:ascii="Symbol" w:hAnsi="Symbol" w:cs="Symbol"/>
      </w:rPr>
    </w:lvl>
  </w:abstractNum>
  <w:abstractNum w:abstractNumId="2">
    <w:nsid w:val="00000004"/>
    <w:multiLevelType w:val="singleLevel"/>
    <w:tmpl w:val="00000004"/>
    <w:name w:val="WW8Num4"/>
    <w:lvl w:ilvl="0">
      <w:start w:val="1"/>
      <w:numFmt w:val="bullet"/>
      <w:lvlText w:val=""/>
      <w:lvlJc w:val="left"/>
      <w:pPr>
        <w:tabs>
          <w:tab w:val="num" w:pos="0"/>
        </w:tabs>
        <w:ind w:left="1428" w:hanging="360"/>
      </w:pPr>
      <w:rPr>
        <w:rFonts w:ascii="Symbol" w:hAnsi="Symbol" w:cs="Times New Roman"/>
      </w:rPr>
    </w:lvl>
  </w:abstractNum>
  <w:abstractNum w:abstractNumId="3">
    <w:nsid w:val="00000005"/>
    <w:multiLevelType w:val="singleLevel"/>
    <w:tmpl w:val="00000005"/>
    <w:name w:val="WW8Num5"/>
    <w:lvl w:ilvl="0">
      <w:start w:val="1"/>
      <w:numFmt w:val="decimal"/>
      <w:lvlText w:val="%1."/>
      <w:lvlJc w:val="left"/>
      <w:pPr>
        <w:tabs>
          <w:tab w:val="num" w:pos="0"/>
        </w:tabs>
        <w:ind w:left="1068" w:hanging="360"/>
      </w:pPr>
      <w:rPr>
        <w:rFonts w:ascii="Symbol" w:hAnsi="Symbol" w:cs="Symbol"/>
      </w:rPr>
    </w:lvl>
  </w:abstractNum>
  <w:abstractNum w:abstractNumId="4">
    <w:nsid w:val="00000006"/>
    <w:multiLevelType w:val="singleLevel"/>
    <w:tmpl w:val="00000006"/>
    <w:name w:val="WW8Num6"/>
    <w:lvl w:ilvl="0">
      <w:start w:val="1"/>
      <w:numFmt w:val="bullet"/>
      <w:lvlText w:val=""/>
      <w:lvlJc w:val="left"/>
      <w:pPr>
        <w:tabs>
          <w:tab w:val="num" w:pos="0"/>
        </w:tabs>
        <w:ind w:left="1004" w:hanging="360"/>
      </w:pPr>
      <w:rPr>
        <w:rFonts w:ascii="Symbol" w:hAnsi="Symbol" w:cs="Symbol"/>
      </w:rPr>
    </w:lvl>
  </w:abstractNum>
  <w:abstractNum w:abstractNumId="5">
    <w:nsid w:val="00000007"/>
    <w:multiLevelType w:val="singleLevel"/>
    <w:tmpl w:val="00000007"/>
    <w:name w:val="WW8Num8"/>
    <w:lvl w:ilvl="0">
      <w:start w:val="1"/>
      <w:numFmt w:val="bullet"/>
      <w:lvlText w:val=""/>
      <w:lvlJc w:val="left"/>
      <w:pPr>
        <w:tabs>
          <w:tab w:val="num" w:pos="708"/>
        </w:tabs>
        <w:ind w:left="1631" w:hanging="360"/>
      </w:pPr>
      <w:rPr>
        <w:rFonts w:ascii="Symbol" w:hAnsi="Symbol" w:cs="Times New Roman"/>
        <w:vertAlign w:val="superscript"/>
      </w:rPr>
    </w:lvl>
  </w:abstractNum>
  <w:abstractNum w:abstractNumId="6">
    <w:nsid w:val="00000008"/>
    <w:multiLevelType w:val="singleLevel"/>
    <w:tmpl w:val="00000008"/>
    <w:name w:val="WW8Num11"/>
    <w:lvl w:ilvl="0">
      <w:start w:val="1"/>
      <w:numFmt w:val="bullet"/>
      <w:lvlText w:val=""/>
      <w:lvlJc w:val="left"/>
      <w:pPr>
        <w:tabs>
          <w:tab w:val="num" w:pos="708"/>
        </w:tabs>
        <w:ind w:left="1429" w:hanging="360"/>
      </w:pPr>
      <w:rPr>
        <w:rFonts w:ascii="Symbol" w:hAnsi="Symbol" w:cs="Symbol"/>
      </w:rPr>
    </w:lvl>
  </w:abstractNum>
  <w:abstractNum w:abstractNumId="7">
    <w:nsid w:val="00000009"/>
    <w:multiLevelType w:val="singleLevel"/>
    <w:tmpl w:val="00000009"/>
    <w:name w:val="WW8Num12"/>
    <w:lvl w:ilvl="0">
      <w:start w:val="1"/>
      <w:numFmt w:val="bullet"/>
      <w:lvlText w:val=""/>
      <w:lvlJc w:val="left"/>
      <w:pPr>
        <w:tabs>
          <w:tab w:val="num" w:pos="708"/>
        </w:tabs>
        <w:ind w:left="1429" w:hanging="360"/>
      </w:pPr>
      <w:rPr>
        <w:rFonts w:ascii="Symbol" w:hAnsi="Symbol" w:cs="Symbol"/>
      </w:rPr>
    </w:lvl>
  </w:abstractNum>
  <w:abstractNum w:abstractNumId="8">
    <w:nsid w:val="0000000A"/>
    <w:multiLevelType w:val="singleLevel"/>
    <w:tmpl w:val="0000000A"/>
    <w:name w:val="WW8Num13"/>
    <w:lvl w:ilvl="0">
      <w:start w:val="1"/>
      <w:numFmt w:val="bullet"/>
      <w:lvlText w:val=""/>
      <w:lvlJc w:val="left"/>
      <w:pPr>
        <w:tabs>
          <w:tab w:val="num" w:pos="0"/>
        </w:tabs>
        <w:ind w:left="294" w:hanging="360"/>
      </w:pPr>
      <w:rPr>
        <w:rFonts w:ascii="Symbol" w:hAnsi="Symbol" w:cs="Times New Roman"/>
        <w:vertAlign w:val="superscript"/>
      </w:rPr>
    </w:lvl>
  </w:abstractNum>
  <w:abstractNum w:abstractNumId="9">
    <w:nsid w:val="0000000B"/>
    <w:multiLevelType w:val="singleLevel"/>
    <w:tmpl w:val="0000000B"/>
    <w:name w:val="WW8Num14"/>
    <w:lvl w:ilvl="0">
      <w:start w:val="1"/>
      <w:numFmt w:val="bullet"/>
      <w:lvlText w:val=""/>
      <w:lvlJc w:val="left"/>
      <w:pPr>
        <w:tabs>
          <w:tab w:val="num" w:pos="0"/>
        </w:tabs>
        <w:ind w:left="1070" w:hanging="360"/>
      </w:pPr>
      <w:rPr>
        <w:rFonts w:ascii="Symbol" w:hAnsi="Symbol" w:cs="Times New Roman"/>
        <w:color w:val="000000"/>
      </w:rPr>
    </w:lvl>
  </w:abstractNum>
  <w:abstractNum w:abstractNumId="10">
    <w:nsid w:val="0000000C"/>
    <w:multiLevelType w:val="singleLevel"/>
    <w:tmpl w:val="0000000C"/>
    <w:name w:val="WW8Num16"/>
    <w:lvl w:ilvl="0">
      <w:start w:val="1"/>
      <w:numFmt w:val="bullet"/>
      <w:lvlText w:val=""/>
      <w:lvlJc w:val="left"/>
      <w:pPr>
        <w:tabs>
          <w:tab w:val="num" w:pos="708"/>
        </w:tabs>
        <w:ind w:left="1287" w:hanging="360"/>
      </w:pPr>
      <w:rPr>
        <w:rFonts w:ascii="Symbol" w:hAnsi="Symbol" w:cs="Symbol"/>
      </w:rPr>
    </w:lvl>
  </w:abstractNum>
  <w:abstractNum w:abstractNumId="11">
    <w:nsid w:val="0000000D"/>
    <w:multiLevelType w:val="singleLevel"/>
    <w:tmpl w:val="0000000D"/>
    <w:name w:val="WW8Num17"/>
    <w:lvl w:ilvl="0">
      <w:start w:val="1"/>
      <w:numFmt w:val="bullet"/>
      <w:lvlText w:val=""/>
      <w:lvlJc w:val="left"/>
      <w:pPr>
        <w:tabs>
          <w:tab w:val="num" w:pos="708"/>
        </w:tabs>
        <w:ind w:left="720" w:hanging="360"/>
      </w:pPr>
      <w:rPr>
        <w:rFonts w:ascii="Symbol" w:hAnsi="Symbol" w:cs="Symbol"/>
        <w:color w:val="000000"/>
      </w:rPr>
    </w:lvl>
  </w:abstractNum>
  <w:abstractNum w:abstractNumId="12">
    <w:nsid w:val="0000000E"/>
    <w:multiLevelType w:val="singleLevel"/>
    <w:tmpl w:val="0000000E"/>
    <w:name w:val="WW8Num18"/>
    <w:lvl w:ilvl="0">
      <w:start w:val="1"/>
      <w:numFmt w:val="bullet"/>
      <w:lvlText w:val=""/>
      <w:lvlJc w:val="left"/>
      <w:pPr>
        <w:tabs>
          <w:tab w:val="num" w:pos="0"/>
        </w:tabs>
        <w:ind w:left="720" w:hanging="360"/>
      </w:pPr>
      <w:rPr>
        <w:rFonts w:ascii="Symbol" w:hAnsi="Symbol" w:cs="Symbol"/>
        <w:color w:val="000000"/>
      </w:rPr>
    </w:lvl>
  </w:abstractNum>
  <w:abstractNum w:abstractNumId="13">
    <w:nsid w:val="0000000F"/>
    <w:multiLevelType w:val="singleLevel"/>
    <w:tmpl w:val="0000000F"/>
    <w:name w:val="WW8Num19"/>
    <w:lvl w:ilvl="0">
      <w:start w:val="1"/>
      <w:numFmt w:val="bullet"/>
      <w:lvlText w:val=""/>
      <w:lvlJc w:val="left"/>
      <w:pPr>
        <w:tabs>
          <w:tab w:val="num" w:pos="0"/>
        </w:tabs>
        <w:ind w:left="720" w:hanging="360"/>
      </w:pPr>
      <w:rPr>
        <w:rFonts w:ascii="Symbol" w:hAnsi="Symbol" w:cs="Symbol"/>
        <w:color w:val="000000"/>
      </w:rPr>
    </w:lvl>
  </w:abstractNum>
  <w:abstractNum w:abstractNumId="14">
    <w:nsid w:val="00000010"/>
    <w:multiLevelType w:val="singleLevel"/>
    <w:tmpl w:val="4E18508A"/>
    <w:name w:val="WW8Num20"/>
    <w:lvl w:ilvl="0">
      <w:start w:val="3"/>
      <w:numFmt w:val="decimal"/>
      <w:lvlText w:val="%1."/>
      <w:lvlJc w:val="left"/>
      <w:pPr>
        <w:tabs>
          <w:tab w:val="num" w:pos="-75"/>
        </w:tabs>
        <w:ind w:left="1353" w:hanging="360"/>
      </w:pPr>
      <w:rPr>
        <w:rFonts w:ascii="Symbol" w:hAnsi="Symbol" w:cs="Symbol" w:hint="default"/>
        <w:b/>
        <w:bCs/>
        <w:color w:val="000000"/>
        <w:shd w:val="clear" w:color="auto" w:fill="00FF00"/>
      </w:rPr>
    </w:lvl>
  </w:abstractNum>
  <w:abstractNum w:abstractNumId="15">
    <w:nsid w:val="00000011"/>
    <w:multiLevelType w:val="singleLevel"/>
    <w:tmpl w:val="00000011"/>
    <w:name w:val="WW8Num21"/>
    <w:lvl w:ilvl="0">
      <w:start w:val="1"/>
      <w:numFmt w:val="bullet"/>
      <w:lvlText w:val=""/>
      <w:lvlJc w:val="left"/>
      <w:pPr>
        <w:tabs>
          <w:tab w:val="num" w:pos="0"/>
        </w:tabs>
        <w:ind w:left="720" w:hanging="360"/>
      </w:pPr>
      <w:rPr>
        <w:rFonts w:ascii="Symbol" w:hAnsi="Symbol" w:cs="Symbol"/>
        <w:color w:val="000000"/>
      </w:rPr>
    </w:lvl>
  </w:abstractNum>
  <w:abstractNum w:abstractNumId="16">
    <w:nsid w:val="00000012"/>
    <w:multiLevelType w:val="singleLevel"/>
    <w:tmpl w:val="00000012"/>
    <w:name w:val="WW8Num22"/>
    <w:lvl w:ilvl="0">
      <w:start w:val="1"/>
      <w:numFmt w:val="bullet"/>
      <w:lvlText w:val=""/>
      <w:lvlJc w:val="left"/>
      <w:pPr>
        <w:tabs>
          <w:tab w:val="num" w:pos="708"/>
        </w:tabs>
        <w:ind w:left="1571" w:hanging="360"/>
      </w:pPr>
      <w:rPr>
        <w:rFonts w:ascii="Symbol" w:hAnsi="Symbol" w:cs="Symbol" w:hint="default"/>
      </w:rPr>
    </w:lvl>
  </w:abstractNum>
  <w:abstractNum w:abstractNumId="17">
    <w:nsid w:val="00000013"/>
    <w:multiLevelType w:val="singleLevel"/>
    <w:tmpl w:val="00000013"/>
    <w:name w:val="WW8Num23"/>
    <w:lvl w:ilvl="0">
      <w:start w:val="1"/>
      <w:numFmt w:val="bullet"/>
      <w:lvlText w:val=""/>
      <w:lvlJc w:val="left"/>
      <w:pPr>
        <w:tabs>
          <w:tab w:val="num" w:pos="0"/>
        </w:tabs>
        <w:ind w:left="1429" w:hanging="360"/>
      </w:pPr>
      <w:rPr>
        <w:rFonts w:ascii="Symbol" w:hAnsi="Symbol" w:cs="Symbol"/>
      </w:rPr>
    </w:lvl>
  </w:abstractNum>
  <w:abstractNum w:abstractNumId="18">
    <w:nsid w:val="00000014"/>
    <w:multiLevelType w:val="singleLevel"/>
    <w:tmpl w:val="00000014"/>
    <w:name w:val="WW8Num24"/>
    <w:lvl w:ilvl="0">
      <w:start w:val="1"/>
      <w:numFmt w:val="bullet"/>
      <w:lvlText w:val=""/>
      <w:lvlJc w:val="left"/>
      <w:pPr>
        <w:tabs>
          <w:tab w:val="num" w:pos="0"/>
        </w:tabs>
        <w:ind w:left="1429" w:hanging="360"/>
      </w:pPr>
      <w:rPr>
        <w:rFonts w:ascii="Symbol" w:hAnsi="Symbol" w:cs="Symbol"/>
        <w:color w:val="000000"/>
      </w:rPr>
    </w:lvl>
  </w:abstractNum>
  <w:abstractNum w:abstractNumId="19">
    <w:nsid w:val="00000015"/>
    <w:multiLevelType w:val="singleLevel"/>
    <w:tmpl w:val="00000015"/>
    <w:name w:val="WW8Num25"/>
    <w:lvl w:ilvl="0">
      <w:start w:val="1"/>
      <w:numFmt w:val="bullet"/>
      <w:lvlText w:val=""/>
      <w:lvlJc w:val="left"/>
      <w:pPr>
        <w:tabs>
          <w:tab w:val="num" w:pos="708"/>
        </w:tabs>
        <w:ind w:left="720" w:hanging="360"/>
      </w:pPr>
      <w:rPr>
        <w:rFonts w:ascii="Symbol" w:hAnsi="Symbol" w:cs="Symbol"/>
        <w:b/>
        <w:color w:val="000000"/>
      </w:rPr>
    </w:lvl>
  </w:abstractNum>
  <w:abstractNum w:abstractNumId="20">
    <w:nsid w:val="00000016"/>
    <w:multiLevelType w:val="singleLevel"/>
    <w:tmpl w:val="00000016"/>
    <w:name w:val="WW8Num26"/>
    <w:lvl w:ilvl="0">
      <w:start w:val="1"/>
      <w:numFmt w:val="bullet"/>
      <w:lvlText w:val=""/>
      <w:lvlJc w:val="left"/>
      <w:pPr>
        <w:tabs>
          <w:tab w:val="num" w:pos="708"/>
        </w:tabs>
        <w:ind w:left="1429" w:hanging="360"/>
      </w:pPr>
      <w:rPr>
        <w:rFonts w:ascii="Symbol" w:hAnsi="Symbol" w:cs="Symbol"/>
      </w:rPr>
    </w:lvl>
  </w:abstractNum>
  <w:abstractNum w:abstractNumId="21">
    <w:nsid w:val="00000017"/>
    <w:multiLevelType w:val="singleLevel"/>
    <w:tmpl w:val="00000017"/>
    <w:name w:val="WW8Num27"/>
    <w:lvl w:ilvl="0">
      <w:start w:val="1"/>
      <w:numFmt w:val="bullet"/>
      <w:lvlText w:val=""/>
      <w:lvlJc w:val="left"/>
      <w:pPr>
        <w:tabs>
          <w:tab w:val="num" w:pos="0"/>
        </w:tabs>
        <w:ind w:left="1429" w:hanging="360"/>
      </w:pPr>
      <w:rPr>
        <w:rFonts w:ascii="Symbol" w:hAnsi="Symbol" w:cs="Times New Roman"/>
      </w:rPr>
    </w:lvl>
  </w:abstractNum>
  <w:abstractNum w:abstractNumId="22">
    <w:nsid w:val="00000018"/>
    <w:multiLevelType w:val="singleLevel"/>
    <w:tmpl w:val="00000018"/>
    <w:name w:val="WW8Num28"/>
    <w:lvl w:ilvl="0">
      <w:start w:val="1"/>
      <w:numFmt w:val="bullet"/>
      <w:lvlText w:val=""/>
      <w:lvlJc w:val="left"/>
      <w:pPr>
        <w:tabs>
          <w:tab w:val="num" w:pos="708"/>
        </w:tabs>
        <w:ind w:left="720" w:hanging="360"/>
      </w:pPr>
      <w:rPr>
        <w:rFonts w:ascii="Symbol" w:hAnsi="Symbol" w:cs="Symbol"/>
        <w:color w:val="000000"/>
        <w:sz w:val="24"/>
        <w:szCs w:val="24"/>
      </w:rPr>
    </w:lvl>
  </w:abstractNum>
  <w:abstractNum w:abstractNumId="23">
    <w:nsid w:val="00000019"/>
    <w:multiLevelType w:val="singleLevel"/>
    <w:tmpl w:val="00000019"/>
    <w:name w:val="WW8Num29"/>
    <w:lvl w:ilvl="0">
      <w:start w:val="1"/>
      <w:numFmt w:val="bullet"/>
      <w:lvlText w:val=""/>
      <w:lvlJc w:val="left"/>
      <w:pPr>
        <w:tabs>
          <w:tab w:val="num" w:pos="708"/>
        </w:tabs>
        <w:ind w:left="1428" w:hanging="360"/>
      </w:pPr>
      <w:rPr>
        <w:rFonts w:ascii="Symbol" w:hAnsi="Symbol" w:cs="Times New Roman"/>
        <w:color w:val="000000"/>
      </w:rPr>
    </w:lvl>
  </w:abstractNum>
  <w:abstractNum w:abstractNumId="24">
    <w:nsid w:val="0000001A"/>
    <w:multiLevelType w:val="singleLevel"/>
    <w:tmpl w:val="0000001A"/>
    <w:name w:val="WW8Num31"/>
    <w:lvl w:ilvl="0">
      <w:start w:val="1"/>
      <w:numFmt w:val="bullet"/>
      <w:lvlText w:val=""/>
      <w:lvlJc w:val="left"/>
      <w:pPr>
        <w:tabs>
          <w:tab w:val="num" w:pos="0"/>
        </w:tabs>
        <w:ind w:left="720" w:hanging="360"/>
      </w:pPr>
      <w:rPr>
        <w:rFonts w:ascii="Symbol" w:hAnsi="Symbol" w:cs="Symbol"/>
      </w:rPr>
    </w:lvl>
  </w:abstractNum>
  <w:abstractNum w:abstractNumId="25">
    <w:nsid w:val="0000001B"/>
    <w:multiLevelType w:val="singleLevel"/>
    <w:tmpl w:val="0000001B"/>
    <w:name w:val="WW8Num32"/>
    <w:lvl w:ilvl="0">
      <w:start w:val="1"/>
      <w:numFmt w:val="bullet"/>
      <w:lvlText w:val=""/>
      <w:lvlJc w:val="left"/>
      <w:pPr>
        <w:tabs>
          <w:tab w:val="num" w:pos="708"/>
        </w:tabs>
        <w:ind w:left="720" w:hanging="360"/>
      </w:pPr>
      <w:rPr>
        <w:rFonts w:ascii="Symbol" w:hAnsi="Symbol" w:cs="Symbol"/>
      </w:rPr>
    </w:lvl>
  </w:abstractNum>
  <w:abstractNum w:abstractNumId="26">
    <w:nsid w:val="0000001C"/>
    <w:multiLevelType w:val="singleLevel"/>
    <w:tmpl w:val="0000001C"/>
    <w:name w:val="WW8Num34"/>
    <w:lvl w:ilvl="0">
      <w:start w:val="1"/>
      <w:numFmt w:val="bullet"/>
      <w:lvlText w:val=""/>
      <w:lvlJc w:val="left"/>
      <w:pPr>
        <w:tabs>
          <w:tab w:val="num" w:pos="708"/>
        </w:tabs>
        <w:ind w:left="1429" w:hanging="360"/>
      </w:pPr>
      <w:rPr>
        <w:rFonts w:ascii="Symbol" w:hAnsi="Symbol" w:cs="Symbol"/>
      </w:rPr>
    </w:lvl>
  </w:abstractNum>
  <w:abstractNum w:abstractNumId="27">
    <w:nsid w:val="0000001D"/>
    <w:multiLevelType w:val="singleLevel"/>
    <w:tmpl w:val="0000001D"/>
    <w:name w:val="WW8Num35"/>
    <w:lvl w:ilvl="0">
      <w:start w:val="1"/>
      <w:numFmt w:val="bullet"/>
      <w:lvlText w:val=""/>
      <w:lvlJc w:val="left"/>
      <w:pPr>
        <w:tabs>
          <w:tab w:val="num" w:pos="708"/>
        </w:tabs>
        <w:ind w:left="720" w:hanging="360"/>
      </w:pPr>
      <w:rPr>
        <w:rFonts w:ascii="Symbol" w:hAnsi="Symbol" w:cs="Symbol"/>
        <w:color w:val="000000"/>
      </w:rPr>
    </w:lvl>
  </w:abstractNum>
  <w:abstractNum w:abstractNumId="28">
    <w:nsid w:val="0000001E"/>
    <w:multiLevelType w:val="singleLevel"/>
    <w:tmpl w:val="0000001E"/>
    <w:name w:val="WW8Num36"/>
    <w:lvl w:ilvl="0">
      <w:start w:val="1"/>
      <w:numFmt w:val="bullet"/>
      <w:lvlText w:val=""/>
      <w:lvlJc w:val="left"/>
      <w:pPr>
        <w:tabs>
          <w:tab w:val="num" w:pos="708"/>
        </w:tabs>
        <w:ind w:left="1429" w:hanging="360"/>
      </w:pPr>
      <w:rPr>
        <w:rFonts w:ascii="Symbol" w:hAnsi="Symbol" w:cs="Symbol"/>
        <w:color w:val="000000"/>
      </w:rPr>
    </w:lvl>
  </w:abstractNum>
  <w:abstractNum w:abstractNumId="29">
    <w:nsid w:val="0000001F"/>
    <w:multiLevelType w:val="singleLevel"/>
    <w:tmpl w:val="0000001F"/>
    <w:name w:val="WW8Num38"/>
    <w:lvl w:ilvl="0">
      <w:start w:val="1"/>
      <w:numFmt w:val="bullet"/>
      <w:lvlText w:val=""/>
      <w:lvlJc w:val="left"/>
      <w:pPr>
        <w:tabs>
          <w:tab w:val="num" w:pos="0"/>
        </w:tabs>
        <w:ind w:left="294" w:hanging="360"/>
      </w:pPr>
      <w:rPr>
        <w:rFonts w:ascii="Symbol" w:hAnsi="Symbol" w:cs="Symbol" w:hint="default"/>
      </w:rPr>
    </w:lvl>
  </w:abstractNum>
  <w:abstractNum w:abstractNumId="30">
    <w:nsid w:val="00000020"/>
    <w:multiLevelType w:val="singleLevel"/>
    <w:tmpl w:val="00000020"/>
    <w:name w:val="WW8Num39"/>
    <w:lvl w:ilvl="0">
      <w:start w:val="1"/>
      <w:numFmt w:val="bullet"/>
      <w:lvlText w:val=""/>
      <w:lvlJc w:val="left"/>
      <w:pPr>
        <w:tabs>
          <w:tab w:val="num" w:pos="708"/>
        </w:tabs>
        <w:ind w:left="1429" w:hanging="360"/>
      </w:pPr>
      <w:rPr>
        <w:rFonts w:ascii="Symbol" w:hAnsi="Symbol" w:cs="Symbol" w:hint="default"/>
      </w:rPr>
    </w:lvl>
  </w:abstractNum>
  <w:abstractNum w:abstractNumId="31">
    <w:nsid w:val="00000021"/>
    <w:multiLevelType w:val="singleLevel"/>
    <w:tmpl w:val="00000021"/>
    <w:name w:val="WW8Num40"/>
    <w:lvl w:ilvl="0">
      <w:start w:val="1"/>
      <w:numFmt w:val="bullet"/>
      <w:lvlText w:val=""/>
      <w:lvlJc w:val="left"/>
      <w:pPr>
        <w:tabs>
          <w:tab w:val="num" w:pos="708"/>
        </w:tabs>
        <w:ind w:left="720" w:hanging="360"/>
      </w:pPr>
      <w:rPr>
        <w:rFonts w:ascii="Symbol" w:hAnsi="Symbol" w:cs="Symbol" w:hint="default"/>
        <w:color w:val="000000"/>
      </w:rPr>
    </w:lvl>
  </w:abstractNum>
  <w:abstractNum w:abstractNumId="32">
    <w:nsid w:val="00000022"/>
    <w:multiLevelType w:val="singleLevel"/>
    <w:tmpl w:val="00000022"/>
    <w:name w:val="WW8Num41"/>
    <w:lvl w:ilvl="0">
      <w:start w:val="1"/>
      <w:numFmt w:val="bullet"/>
      <w:lvlText w:val=""/>
      <w:lvlJc w:val="left"/>
      <w:pPr>
        <w:tabs>
          <w:tab w:val="num" w:pos="708"/>
        </w:tabs>
        <w:ind w:left="1429" w:hanging="360"/>
      </w:pPr>
      <w:rPr>
        <w:rFonts w:ascii="Symbol" w:hAnsi="Symbol" w:cs="Symbol" w:hint="default"/>
        <w:color w:val="000000"/>
      </w:rPr>
    </w:lvl>
  </w:abstractNum>
  <w:abstractNum w:abstractNumId="33">
    <w:nsid w:val="00000023"/>
    <w:multiLevelType w:val="singleLevel"/>
    <w:tmpl w:val="00000023"/>
    <w:name w:val="WW8Num42"/>
    <w:lvl w:ilvl="0">
      <w:start w:val="1"/>
      <w:numFmt w:val="bullet"/>
      <w:lvlText w:val=""/>
      <w:lvlJc w:val="left"/>
      <w:pPr>
        <w:tabs>
          <w:tab w:val="num" w:pos="0"/>
        </w:tabs>
        <w:ind w:left="720" w:hanging="360"/>
      </w:pPr>
      <w:rPr>
        <w:rFonts w:ascii="Symbol" w:hAnsi="Symbol" w:cs="Symbol" w:hint="default"/>
      </w:rPr>
    </w:lvl>
  </w:abstractNum>
  <w:abstractNum w:abstractNumId="34">
    <w:nsid w:val="00000024"/>
    <w:multiLevelType w:val="singleLevel"/>
    <w:tmpl w:val="00000024"/>
    <w:name w:val="WW8Num43"/>
    <w:lvl w:ilvl="0">
      <w:start w:val="1"/>
      <w:numFmt w:val="bullet"/>
      <w:lvlText w:val=""/>
      <w:lvlJc w:val="left"/>
      <w:pPr>
        <w:tabs>
          <w:tab w:val="num" w:pos="0"/>
        </w:tabs>
        <w:ind w:left="1429" w:hanging="360"/>
      </w:pPr>
      <w:rPr>
        <w:rFonts w:ascii="Symbol" w:hAnsi="Symbol" w:cs="Symbol" w:hint="default"/>
        <w:color w:val="000000"/>
        <w:shd w:val="clear" w:color="auto" w:fill="FFFF00"/>
      </w:rPr>
    </w:lvl>
  </w:abstractNum>
  <w:abstractNum w:abstractNumId="35">
    <w:nsid w:val="00000025"/>
    <w:multiLevelType w:val="singleLevel"/>
    <w:tmpl w:val="00000025"/>
    <w:name w:val="WW8Num45"/>
    <w:lvl w:ilvl="0">
      <w:start w:val="1"/>
      <w:numFmt w:val="bullet"/>
      <w:lvlText w:val=""/>
      <w:lvlJc w:val="left"/>
      <w:pPr>
        <w:tabs>
          <w:tab w:val="num" w:pos="708"/>
        </w:tabs>
        <w:ind w:left="1429" w:hanging="360"/>
      </w:pPr>
      <w:rPr>
        <w:rFonts w:ascii="Symbol" w:hAnsi="Symbol" w:cs="Symbol" w:hint="default"/>
        <w:color w:val="000000"/>
      </w:rPr>
    </w:lvl>
  </w:abstractNum>
  <w:abstractNum w:abstractNumId="36">
    <w:nsid w:val="00000026"/>
    <w:multiLevelType w:val="singleLevel"/>
    <w:tmpl w:val="00000026"/>
    <w:name w:val="WW8Num47"/>
    <w:lvl w:ilvl="0">
      <w:start w:val="1"/>
      <w:numFmt w:val="bullet"/>
      <w:lvlText w:val=""/>
      <w:lvlJc w:val="left"/>
      <w:pPr>
        <w:tabs>
          <w:tab w:val="num" w:pos="708"/>
        </w:tabs>
        <w:ind w:left="1429" w:hanging="360"/>
      </w:pPr>
      <w:rPr>
        <w:rFonts w:ascii="Symbol" w:hAnsi="Symbol" w:cs="Symbol" w:hint="default"/>
        <w:color w:val="000000"/>
      </w:rPr>
    </w:lvl>
  </w:abstractNum>
  <w:abstractNum w:abstractNumId="37">
    <w:nsid w:val="00000027"/>
    <w:multiLevelType w:val="singleLevel"/>
    <w:tmpl w:val="00000027"/>
    <w:name w:val="WW8Num48"/>
    <w:lvl w:ilvl="0">
      <w:start w:val="1"/>
      <w:numFmt w:val="bullet"/>
      <w:lvlText w:val=""/>
      <w:lvlJc w:val="left"/>
      <w:pPr>
        <w:tabs>
          <w:tab w:val="num" w:pos="0"/>
        </w:tabs>
        <w:ind w:left="1429" w:hanging="360"/>
      </w:pPr>
      <w:rPr>
        <w:rFonts w:ascii="Symbol" w:hAnsi="Symbol" w:cs="Symbol" w:hint="default"/>
      </w:rPr>
    </w:lvl>
  </w:abstractNum>
  <w:abstractNum w:abstractNumId="38">
    <w:nsid w:val="00000028"/>
    <w:multiLevelType w:val="singleLevel"/>
    <w:tmpl w:val="00000028"/>
    <w:name w:val="WW8Num49"/>
    <w:lvl w:ilvl="0">
      <w:start w:val="1"/>
      <w:numFmt w:val="bullet"/>
      <w:lvlText w:val=""/>
      <w:lvlJc w:val="left"/>
      <w:pPr>
        <w:tabs>
          <w:tab w:val="num" w:pos="0"/>
        </w:tabs>
        <w:ind w:left="1429" w:hanging="360"/>
      </w:pPr>
      <w:rPr>
        <w:rFonts w:ascii="Symbol" w:hAnsi="Symbol" w:cs="Symbol" w:hint="default"/>
        <w:color w:val="000000"/>
      </w:rPr>
    </w:lvl>
  </w:abstractNum>
  <w:abstractNum w:abstractNumId="39">
    <w:nsid w:val="00000029"/>
    <w:multiLevelType w:val="multilevel"/>
    <w:tmpl w:val="00000029"/>
    <w:name w:val="WW8Num5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40">
    <w:nsid w:val="0000002A"/>
    <w:multiLevelType w:val="multilevel"/>
    <w:tmpl w:val="0000002A"/>
    <w:name w:val="WW8Num53"/>
    <w:lvl w:ilvl="0">
      <w:start w:val="1"/>
      <w:numFmt w:val="bullet"/>
      <w:lvlText w:val=""/>
      <w:lvlJc w:val="left"/>
      <w:pPr>
        <w:tabs>
          <w:tab w:val="num" w:pos="720"/>
        </w:tabs>
        <w:ind w:left="720" w:hanging="360"/>
      </w:pPr>
      <w:rPr>
        <w:rFonts w:ascii="Symbol" w:hAnsi="Symbol" w:cs="Symbol" w:hint="default"/>
        <w:color w:val="000000"/>
      </w:rPr>
    </w:lvl>
    <w:lvl w:ilvl="1">
      <w:start w:val="1"/>
      <w:numFmt w:val="bullet"/>
      <w:lvlText w:val=""/>
      <w:lvlJc w:val="left"/>
      <w:pPr>
        <w:tabs>
          <w:tab w:val="num" w:pos="1080"/>
        </w:tabs>
        <w:ind w:left="1080" w:hanging="360"/>
      </w:pPr>
      <w:rPr>
        <w:rFonts w:ascii="Symbol" w:hAnsi="Symbol" w:cs="Symbol" w:hint="default"/>
        <w:color w:val="000000"/>
      </w:rPr>
    </w:lvl>
    <w:lvl w:ilvl="2">
      <w:start w:val="1"/>
      <w:numFmt w:val="bullet"/>
      <w:lvlText w:val=""/>
      <w:lvlJc w:val="left"/>
      <w:pPr>
        <w:tabs>
          <w:tab w:val="num" w:pos="1440"/>
        </w:tabs>
        <w:ind w:left="1440" w:hanging="360"/>
      </w:pPr>
      <w:rPr>
        <w:rFonts w:ascii="Symbol" w:hAnsi="Symbol" w:cs="Symbol" w:hint="default"/>
        <w:color w:val="000000"/>
      </w:rPr>
    </w:lvl>
    <w:lvl w:ilvl="3">
      <w:start w:val="1"/>
      <w:numFmt w:val="bullet"/>
      <w:lvlText w:val=""/>
      <w:lvlJc w:val="left"/>
      <w:pPr>
        <w:tabs>
          <w:tab w:val="num" w:pos="1800"/>
        </w:tabs>
        <w:ind w:left="1800" w:hanging="360"/>
      </w:pPr>
      <w:rPr>
        <w:rFonts w:ascii="Symbol" w:hAnsi="Symbol" w:cs="Symbol" w:hint="default"/>
        <w:color w:val="000000"/>
      </w:rPr>
    </w:lvl>
    <w:lvl w:ilvl="4">
      <w:start w:val="1"/>
      <w:numFmt w:val="bullet"/>
      <w:lvlText w:val=""/>
      <w:lvlJc w:val="left"/>
      <w:pPr>
        <w:tabs>
          <w:tab w:val="num" w:pos="2160"/>
        </w:tabs>
        <w:ind w:left="2160" w:hanging="360"/>
      </w:pPr>
      <w:rPr>
        <w:rFonts w:ascii="Symbol" w:hAnsi="Symbol" w:cs="Symbol" w:hint="default"/>
        <w:color w:val="000000"/>
      </w:rPr>
    </w:lvl>
    <w:lvl w:ilvl="5">
      <w:start w:val="1"/>
      <w:numFmt w:val="bullet"/>
      <w:lvlText w:val=""/>
      <w:lvlJc w:val="left"/>
      <w:pPr>
        <w:tabs>
          <w:tab w:val="num" w:pos="2520"/>
        </w:tabs>
        <w:ind w:left="2520" w:hanging="360"/>
      </w:pPr>
      <w:rPr>
        <w:rFonts w:ascii="Symbol" w:hAnsi="Symbol" w:cs="Symbol" w:hint="default"/>
        <w:color w:val="000000"/>
      </w:rPr>
    </w:lvl>
    <w:lvl w:ilvl="6">
      <w:start w:val="1"/>
      <w:numFmt w:val="bullet"/>
      <w:lvlText w:val=""/>
      <w:lvlJc w:val="left"/>
      <w:pPr>
        <w:tabs>
          <w:tab w:val="num" w:pos="2880"/>
        </w:tabs>
        <w:ind w:left="2880" w:hanging="360"/>
      </w:pPr>
      <w:rPr>
        <w:rFonts w:ascii="Symbol" w:hAnsi="Symbol" w:cs="Symbol" w:hint="default"/>
        <w:color w:val="000000"/>
      </w:rPr>
    </w:lvl>
    <w:lvl w:ilvl="7">
      <w:start w:val="1"/>
      <w:numFmt w:val="bullet"/>
      <w:lvlText w:val=""/>
      <w:lvlJc w:val="left"/>
      <w:pPr>
        <w:tabs>
          <w:tab w:val="num" w:pos="3240"/>
        </w:tabs>
        <w:ind w:left="3240" w:hanging="360"/>
      </w:pPr>
      <w:rPr>
        <w:rFonts w:ascii="Symbol" w:hAnsi="Symbol" w:cs="Symbol" w:hint="default"/>
        <w:color w:val="000000"/>
      </w:rPr>
    </w:lvl>
    <w:lvl w:ilvl="8">
      <w:start w:val="1"/>
      <w:numFmt w:val="bullet"/>
      <w:lvlText w:val=""/>
      <w:lvlJc w:val="left"/>
      <w:pPr>
        <w:tabs>
          <w:tab w:val="num" w:pos="3600"/>
        </w:tabs>
        <w:ind w:left="3600" w:hanging="360"/>
      </w:pPr>
      <w:rPr>
        <w:rFonts w:ascii="Symbol" w:hAnsi="Symbol" w:cs="Symbol" w:hint="default"/>
        <w:color w:val="000000"/>
      </w:rPr>
    </w:lvl>
  </w:abstractNum>
  <w:abstractNum w:abstractNumId="41">
    <w:nsid w:val="015E271D"/>
    <w:multiLevelType w:val="hybridMultilevel"/>
    <w:tmpl w:val="906852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065D591C"/>
    <w:multiLevelType w:val="hybridMultilevel"/>
    <w:tmpl w:val="96E428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09B05FCC"/>
    <w:multiLevelType w:val="hybridMultilevel"/>
    <w:tmpl w:val="213ED366"/>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44">
    <w:nsid w:val="0A396BBA"/>
    <w:multiLevelType w:val="hybridMultilevel"/>
    <w:tmpl w:val="394EB62E"/>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5">
    <w:nsid w:val="13322AA6"/>
    <w:multiLevelType w:val="hybridMultilevel"/>
    <w:tmpl w:val="DDA0E4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13735333"/>
    <w:multiLevelType w:val="hybridMultilevel"/>
    <w:tmpl w:val="3042B7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173C1EBE"/>
    <w:multiLevelType w:val="hybridMultilevel"/>
    <w:tmpl w:val="4F1AEE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21A27548"/>
    <w:multiLevelType w:val="hybridMultilevel"/>
    <w:tmpl w:val="4E2C51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25805A9D"/>
    <w:multiLevelType w:val="hybridMultilevel"/>
    <w:tmpl w:val="F4A054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2B115680"/>
    <w:multiLevelType w:val="hybridMultilevel"/>
    <w:tmpl w:val="59B033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2F174170"/>
    <w:multiLevelType w:val="hybridMultilevel"/>
    <w:tmpl w:val="3B92B9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30502611"/>
    <w:multiLevelType w:val="hybridMultilevel"/>
    <w:tmpl w:val="9E5CC976"/>
    <w:lvl w:ilvl="0" w:tplc="7F3A5EC8">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3">
    <w:nsid w:val="41621752"/>
    <w:multiLevelType w:val="hybridMultilevel"/>
    <w:tmpl w:val="A5D6B068"/>
    <w:lvl w:ilvl="0" w:tplc="04190001">
      <w:start w:val="1"/>
      <w:numFmt w:val="bullet"/>
      <w:lvlText w:val=""/>
      <w:lvlJc w:val="left"/>
      <w:pPr>
        <w:ind w:left="735" w:hanging="360"/>
      </w:pPr>
      <w:rPr>
        <w:rFonts w:ascii="Symbol" w:hAnsi="Symbol" w:hint="default"/>
      </w:rPr>
    </w:lvl>
    <w:lvl w:ilvl="1" w:tplc="04190003" w:tentative="1">
      <w:start w:val="1"/>
      <w:numFmt w:val="bullet"/>
      <w:lvlText w:val="o"/>
      <w:lvlJc w:val="left"/>
      <w:pPr>
        <w:ind w:left="1455" w:hanging="360"/>
      </w:pPr>
      <w:rPr>
        <w:rFonts w:ascii="Courier New" w:hAnsi="Courier New" w:cs="Courier New" w:hint="default"/>
      </w:rPr>
    </w:lvl>
    <w:lvl w:ilvl="2" w:tplc="04190005" w:tentative="1">
      <w:start w:val="1"/>
      <w:numFmt w:val="bullet"/>
      <w:lvlText w:val=""/>
      <w:lvlJc w:val="left"/>
      <w:pPr>
        <w:ind w:left="2175" w:hanging="360"/>
      </w:pPr>
      <w:rPr>
        <w:rFonts w:ascii="Wingdings" w:hAnsi="Wingdings" w:hint="default"/>
      </w:rPr>
    </w:lvl>
    <w:lvl w:ilvl="3" w:tplc="04190001" w:tentative="1">
      <w:start w:val="1"/>
      <w:numFmt w:val="bullet"/>
      <w:lvlText w:val=""/>
      <w:lvlJc w:val="left"/>
      <w:pPr>
        <w:ind w:left="2895" w:hanging="360"/>
      </w:pPr>
      <w:rPr>
        <w:rFonts w:ascii="Symbol" w:hAnsi="Symbol" w:hint="default"/>
      </w:rPr>
    </w:lvl>
    <w:lvl w:ilvl="4" w:tplc="04190003" w:tentative="1">
      <w:start w:val="1"/>
      <w:numFmt w:val="bullet"/>
      <w:lvlText w:val="o"/>
      <w:lvlJc w:val="left"/>
      <w:pPr>
        <w:ind w:left="3615" w:hanging="360"/>
      </w:pPr>
      <w:rPr>
        <w:rFonts w:ascii="Courier New" w:hAnsi="Courier New" w:cs="Courier New" w:hint="default"/>
      </w:rPr>
    </w:lvl>
    <w:lvl w:ilvl="5" w:tplc="04190005" w:tentative="1">
      <w:start w:val="1"/>
      <w:numFmt w:val="bullet"/>
      <w:lvlText w:val=""/>
      <w:lvlJc w:val="left"/>
      <w:pPr>
        <w:ind w:left="4335" w:hanging="360"/>
      </w:pPr>
      <w:rPr>
        <w:rFonts w:ascii="Wingdings" w:hAnsi="Wingdings" w:hint="default"/>
      </w:rPr>
    </w:lvl>
    <w:lvl w:ilvl="6" w:tplc="04190001" w:tentative="1">
      <w:start w:val="1"/>
      <w:numFmt w:val="bullet"/>
      <w:lvlText w:val=""/>
      <w:lvlJc w:val="left"/>
      <w:pPr>
        <w:ind w:left="5055" w:hanging="360"/>
      </w:pPr>
      <w:rPr>
        <w:rFonts w:ascii="Symbol" w:hAnsi="Symbol" w:hint="default"/>
      </w:rPr>
    </w:lvl>
    <w:lvl w:ilvl="7" w:tplc="04190003" w:tentative="1">
      <w:start w:val="1"/>
      <w:numFmt w:val="bullet"/>
      <w:lvlText w:val="o"/>
      <w:lvlJc w:val="left"/>
      <w:pPr>
        <w:ind w:left="5775" w:hanging="360"/>
      </w:pPr>
      <w:rPr>
        <w:rFonts w:ascii="Courier New" w:hAnsi="Courier New" w:cs="Courier New" w:hint="default"/>
      </w:rPr>
    </w:lvl>
    <w:lvl w:ilvl="8" w:tplc="04190005" w:tentative="1">
      <w:start w:val="1"/>
      <w:numFmt w:val="bullet"/>
      <w:lvlText w:val=""/>
      <w:lvlJc w:val="left"/>
      <w:pPr>
        <w:ind w:left="6495" w:hanging="360"/>
      </w:pPr>
      <w:rPr>
        <w:rFonts w:ascii="Wingdings" w:hAnsi="Wingdings" w:hint="default"/>
      </w:rPr>
    </w:lvl>
  </w:abstractNum>
  <w:abstractNum w:abstractNumId="54">
    <w:nsid w:val="46B12640"/>
    <w:multiLevelType w:val="hybridMultilevel"/>
    <w:tmpl w:val="F7AE787E"/>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5">
    <w:nsid w:val="47C4669C"/>
    <w:multiLevelType w:val="hybridMultilevel"/>
    <w:tmpl w:val="B6AA1F0E"/>
    <w:lvl w:ilvl="0" w:tplc="04190001">
      <w:start w:val="1"/>
      <w:numFmt w:val="bullet"/>
      <w:lvlText w:val=""/>
      <w:lvlJc w:val="left"/>
      <w:pPr>
        <w:tabs>
          <w:tab w:val="num" w:pos="1428"/>
        </w:tabs>
        <w:ind w:left="1428" w:hanging="360"/>
      </w:pPr>
      <w:rPr>
        <w:rFonts w:ascii="Symbol" w:hAnsi="Symbol" w:hint="default"/>
      </w:rPr>
    </w:lvl>
    <w:lvl w:ilvl="1" w:tplc="0419000D">
      <w:start w:val="1"/>
      <w:numFmt w:val="bullet"/>
      <w:lvlText w:val=""/>
      <w:lvlJc w:val="left"/>
      <w:pPr>
        <w:tabs>
          <w:tab w:val="num" w:pos="2148"/>
        </w:tabs>
        <w:ind w:left="2148" w:hanging="360"/>
      </w:pPr>
      <w:rPr>
        <w:rFonts w:ascii="Wingdings" w:hAnsi="Wingdings"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56">
    <w:nsid w:val="489371A2"/>
    <w:multiLevelType w:val="hybridMultilevel"/>
    <w:tmpl w:val="0E343E2C"/>
    <w:lvl w:ilvl="0" w:tplc="B94E76B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7">
    <w:nsid w:val="55D81311"/>
    <w:multiLevelType w:val="hybridMultilevel"/>
    <w:tmpl w:val="A3E64FF0"/>
    <w:lvl w:ilvl="0" w:tplc="4418E2B4">
      <w:start w:val="1"/>
      <w:numFmt w:val="decimal"/>
      <w:lvlText w:val="%1."/>
      <w:lvlJc w:val="left"/>
      <w:pPr>
        <w:ind w:left="2490" w:hanging="360"/>
      </w:pPr>
      <w:rPr>
        <w:rFonts w:ascii="Times New Roman" w:hAnsi="Times New Roman" w:cs="Times New Roman" w:hint="default"/>
        <w:sz w:val="24"/>
        <w:szCs w:val="24"/>
      </w:rPr>
    </w:lvl>
    <w:lvl w:ilvl="1" w:tplc="04190019" w:tentative="1">
      <w:start w:val="1"/>
      <w:numFmt w:val="lowerLetter"/>
      <w:lvlText w:val="%2."/>
      <w:lvlJc w:val="left"/>
      <w:pPr>
        <w:ind w:left="3210" w:hanging="360"/>
      </w:pPr>
    </w:lvl>
    <w:lvl w:ilvl="2" w:tplc="0419001B" w:tentative="1">
      <w:start w:val="1"/>
      <w:numFmt w:val="lowerRoman"/>
      <w:lvlText w:val="%3."/>
      <w:lvlJc w:val="right"/>
      <w:pPr>
        <w:ind w:left="3930" w:hanging="180"/>
      </w:pPr>
    </w:lvl>
    <w:lvl w:ilvl="3" w:tplc="0419000F" w:tentative="1">
      <w:start w:val="1"/>
      <w:numFmt w:val="decimal"/>
      <w:lvlText w:val="%4."/>
      <w:lvlJc w:val="left"/>
      <w:pPr>
        <w:ind w:left="4650" w:hanging="360"/>
      </w:pPr>
    </w:lvl>
    <w:lvl w:ilvl="4" w:tplc="04190019" w:tentative="1">
      <w:start w:val="1"/>
      <w:numFmt w:val="lowerLetter"/>
      <w:lvlText w:val="%5."/>
      <w:lvlJc w:val="left"/>
      <w:pPr>
        <w:ind w:left="5370" w:hanging="360"/>
      </w:pPr>
    </w:lvl>
    <w:lvl w:ilvl="5" w:tplc="0419001B" w:tentative="1">
      <w:start w:val="1"/>
      <w:numFmt w:val="lowerRoman"/>
      <w:lvlText w:val="%6."/>
      <w:lvlJc w:val="right"/>
      <w:pPr>
        <w:ind w:left="6090" w:hanging="180"/>
      </w:pPr>
    </w:lvl>
    <w:lvl w:ilvl="6" w:tplc="0419000F" w:tentative="1">
      <w:start w:val="1"/>
      <w:numFmt w:val="decimal"/>
      <w:lvlText w:val="%7."/>
      <w:lvlJc w:val="left"/>
      <w:pPr>
        <w:ind w:left="6810" w:hanging="360"/>
      </w:pPr>
    </w:lvl>
    <w:lvl w:ilvl="7" w:tplc="04190019" w:tentative="1">
      <w:start w:val="1"/>
      <w:numFmt w:val="lowerLetter"/>
      <w:lvlText w:val="%8."/>
      <w:lvlJc w:val="left"/>
      <w:pPr>
        <w:ind w:left="7530" w:hanging="360"/>
      </w:pPr>
    </w:lvl>
    <w:lvl w:ilvl="8" w:tplc="0419001B" w:tentative="1">
      <w:start w:val="1"/>
      <w:numFmt w:val="lowerRoman"/>
      <w:lvlText w:val="%9."/>
      <w:lvlJc w:val="right"/>
      <w:pPr>
        <w:ind w:left="8250" w:hanging="180"/>
      </w:pPr>
    </w:lvl>
  </w:abstractNum>
  <w:abstractNum w:abstractNumId="58">
    <w:nsid w:val="5D2C2E4E"/>
    <w:multiLevelType w:val="hybridMultilevel"/>
    <w:tmpl w:val="49E8BD0E"/>
    <w:lvl w:ilvl="0" w:tplc="04190001">
      <w:start w:val="1"/>
      <w:numFmt w:val="bullet"/>
      <w:lvlText w:val=""/>
      <w:lvlJc w:val="left"/>
      <w:pPr>
        <w:tabs>
          <w:tab w:val="num" w:pos="1425"/>
        </w:tabs>
        <w:ind w:left="1425" w:hanging="360"/>
      </w:pPr>
      <w:rPr>
        <w:rFonts w:ascii="Symbol" w:hAnsi="Symbol" w:hint="default"/>
      </w:rPr>
    </w:lvl>
    <w:lvl w:ilvl="1" w:tplc="04190003" w:tentative="1">
      <w:start w:val="1"/>
      <w:numFmt w:val="bullet"/>
      <w:lvlText w:val="o"/>
      <w:lvlJc w:val="left"/>
      <w:pPr>
        <w:tabs>
          <w:tab w:val="num" w:pos="2145"/>
        </w:tabs>
        <w:ind w:left="2145" w:hanging="360"/>
      </w:pPr>
      <w:rPr>
        <w:rFonts w:ascii="Courier New" w:hAnsi="Courier New" w:cs="Courier New" w:hint="default"/>
      </w:rPr>
    </w:lvl>
    <w:lvl w:ilvl="2" w:tplc="04190005" w:tentative="1">
      <w:start w:val="1"/>
      <w:numFmt w:val="bullet"/>
      <w:lvlText w:val=""/>
      <w:lvlJc w:val="left"/>
      <w:pPr>
        <w:tabs>
          <w:tab w:val="num" w:pos="2865"/>
        </w:tabs>
        <w:ind w:left="2865" w:hanging="360"/>
      </w:pPr>
      <w:rPr>
        <w:rFonts w:ascii="Wingdings" w:hAnsi="Wingdings" w:hint="default"/>
      </w:rPr>
    </w:lvl>
    <w:lvl w:ilvl="3" w:tplc="04190001" w:tentative="1">
      <w:start w:val="1"/>
      <w:numFmt w:val="bullet"/>
      <w:lvlText w:val=""/>
      <w:lvlJc w:val="left"/>
      <w:pPr>
        <w:tabs>
          <w:tab w:val="num" w:pos="3585"/>
        </w:tabs>
        <w:ind w:left="3585" w:hanging="360"/>
      </w:pPr>
      <w:rPr>
        <w:rFonts w:ascii="Symbol" w:hAnsi="Symbol" w:hint="default"/>
      </w:rPr>
    </w:lvl>
    <w:lvl w:ilvl="4" w:tplc="04190003" w:tentative="1">
      <w:start w:val="1"/>
      <w:numFmt w:val="bullet"/>
      <w:lvlText w:val="o"/>
      <w:lvlJc w:val="left"/>
      <w:pPr>
        <w:tabs>
          <w:tab w:val="num" w:pos="4305"/>
        </w:tabs>
        <w:ind w:left="4305" w:hanging="360"/>
      </w:pPr>
      <w:rPr>
        <w:rFonts w:ascii="Courier New" w:hAnsi="Courier New" w:cs="Courier New" w:hint="default"/>
      </w:rPr>
    </w:lvl>
    <w:lvl w:ilvl="5" w:tplc="04190005" w:tentative="1">
      <w:start w:val="1"/>
      <w:numFmt w:val="bullet"/>
      <w:lvlText w:val=""/>
      <w:lvlJc w:val="left"/>
      <w:pPr>
        <w:tabs>
          <w:tab w:val="num" w:pos="5025"/>
        </w:tabs>
        <w:ind w:left="5025" w:hanging="360"/>
      </w:pPr>
      <w:rPr>
        <w:rFonts w:ascii="Wingdings" w:hAnsi="Wingdings" w:hint="default"/>
      </w:rPr>
    </w:lvl>
    <w:lvl w:ilvl="6" w:tplc="04190001" w:tentative="1">
      <w:start w:val="1"/>
      <w:numFmt w:val="bullet"/>
      <w:lvlText w:val=""/>
      <w:lvlJc w:val="left"/>
      <w:pPr>
        <w:tabs>
          <w:tab w:val="num" w:pos="5745"/>
        </w:tabs>
        <w:ind w:left="5745" w:hanging="360"/>
      </w:pPr>
      <w:rPr>
        <w:rFonts w:ascii="Symbol" w:hAnsi="Symbol" w:hint="default"/>
      </w:rPr>
    </w:lvl>
    <w:lvl w:ilvl="7" w:tplc="04190003" w:tentative="1">
      <w:start w:val="1"/>
      <w:numFmt w:val="bullet"/>
      <w:lvlText w:val="o"/>
      <w:lvlJc w:val="left"/>
      <w:pPr>
        <w:tabs>
          <w:tab w:val="num" w:pos="6465"/>
        </w:tabs>
        <w:ind w:left="6465" w:hanging="360"/>
      </w:pPr>
      <w:rPr>
        <w:rFonts w:ascii="Courier New" w:hAnsi="Courier New" w:cs="Courier New" w:hint="default"/>
      </w:rPr>
    </w:lvl>
    <w:lvl w:ilvl="8" w:tplc="04190005" w:tentative="1">
      <w:start w:val="1"/>
      <w:numFmt w:val="bullet"/>
      <w:lvlText w:val=""/>
      <w:lvlJc w:val="left"/>
      <w:pPr>
        <w:tabs>
          <w:tab w:val="num" w:pos="7185"/>
        </w:tabs>
        <w:ind w:left="7185" w:hanging="360"/>
      </w:pPr>
      <w:rPr>
        <w:rFonts w:ascii="Wingdings" w:hAnsi="Wingdings" w:hint="default"/>
      </w:rPr>
    </w:lvl>
  </w:abstractNum>
  <w:abstractNum w:abstractNumId="59">
    <w:nsid w:val="630B796D"/>
    <w:multiLevelType w:val="hybridMultilevel"/>
    <w:tmpl w:val="3E104BE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65860D48"/>
    <w:multiLevelType w:val="hybridMultilevel"/>
    <w:tmpl w:val="7740335A"/>
    <w:lvl w:ilvl="0" w:tplc="5E52C3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1">
    <w:nsid w:val="6EE8007E"/>
    <w:multiLevelType w:val="hybridMultilevel"/>
    <w:tmpl w:val="3F0C04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735F6223"/>
    <w:multiLevelType w:val="hybridMultilevel"/>
    <w:tmpl w:val="54220FF6"/>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63">
    <w:nsid w:val="76142251"/>
    <w:multiLevelType w:val="hybridMultilevel"/>
    <w:tmpl w:val="53622B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76265952"/>
    <w:multiLevelType w:val="hybridMultilevel"/>
    <w:tmpl w:val="4948A5C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5">
    <w:nsid w:val="780525D2"/>
    <w:multiLevelType w:val="hybridMultilevel"/>
    <w:tmpl w:val="2E82A12A"/>
    <w:lvl w:ilvl="0" w:tplc="04190001">
      <w:start w:val="1"/>
      <w:numFmt w:val="bullet"/>
      <w:pStyle w:val="1"/>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79766723"/>
    <w:multiLevelType w:val="hybridMultilevel"/>
    <w:tmpl w:val="03FACE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7B721F98"/>
    <w:multiLevelType w:val="hybridMultilevel"/>
    <w:tmpl w:val="A4387F7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8">
    <w:nsid w:val="7C797ED8"/>
    <w:multiLevelType w:val="hybridMultilevel"/>
    <w:tmpl w:val="FE7EE04E"/>
    <w:lvl w:ilvl="0" w:tplc="04190001">
      <w:start w:val="1"/>
      <w:numFmt w:val="bullet"/>
      <w:lvlText w:val=""/>
      <w:lvlJc w:val="left"/>
      <w:pPr>
        <w:ind w:left="1490" w:hanging="360"/>
      </w:pPr>
      <w:rPr>
        <w:rFonts w:ascii="Symbol" w:hAnsi="Symbol"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69">
    <w:nsid w:val="7F4E1742"/>
    <w:multiLevelType w:val="hybridMultilevel"/>
    <w:tmpl w:val="0A2ED6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5"/>
  </w:num>
  <w:num w:numId="2">
    <w:abstractNumId w:val="66"/>
  </w:num>
  <w:num w:numId="3">
    <w:abstractNumId w:val="60"/>
  </w:num>
  <w:num w:numId="4">
    <w:abstractNumId w:val="42"/>
  </w:num>
  <w:num w:numId="5">
    <w:abstractNumId w:val="63"/>
  </w:num>
  <w:num w:numId="6">
    <w:abstractNumId w:val="53"/>
  </w:num>
  <w:num w:numId="7">
    <w:abstractNumId w:val="67"/>
  </w:num>
  <w:num w:numId="8">
    <w:abstractNumId w:val="41"/>
  </w:num>
  <w:num w:numId="9">
    <w:abstractNumId w:val="45"/>
  </w:num>
  <w:num w:numId="10">
    <w:abstractNumId w:val="59"/>
  </w:num>
  <w:num w:numId="11">
    <w:abstractNumId w:val="69"/>
  </w:num>
  <w:num w:numId="12">
    <w:abstractNumId w:val="46"/>
  </w:num>
  <w:num w:numId="13">
    <w:abstractNumId w:val="61"/>
  </w:num>
  <w:num w:numId="14">
    <w:abstractNumId w:val="50"/>
  </w:num>
  <w:num w:numId="15">
    <w:abstractNumId w:val="48"/>
  </w:num>
  <w:num w:numId="16">
    <w:abstractNumId w:val="49"/>
  </w:num>
  <w:num w:numId="17">
    <w:abstractNumId w:val="68"/>
  </w:num>
  <w:num w:numId="18">
    <w:abstractNumId w:val="52"/>
  </w:num>
  <w:num w:numId="19">
    <w:abstractNumId w:val="57"/>
  </w:num>
  <w:num w:numId="20">
    <w:abstractNumId w:val="56"/>
  </w:num>
  <w:num w:numId="21">
    <w:abstractNumId w:val="54"/>
  </w:num>
  <w:num w:numId="22">
    <w:abstractNumId w:val="47"/>
  </w:num>
  <w:num w:numId="23">
    <w:abstractNumId w:val="43"/>
  </w:num>
  <w:num w:numId="24">
    <w:abstractNumId w:val="55"/>
  </w:num>
  <w:num w:numId="25">
    <w:abstractNumId w:val="58"/>
  </w:num>
  <w:num w:numId="26">
    <w:abstractNumId w:val="64"/>
  </w:num>
  <w:num w:numId="27">
    <w:abstractNumId w:val="62"/>
  </w:num>
  <w:num w:numId="28">
    <w:abstractNumId w:val="44"/>
  </w:num>
  <w:num w:numId="29">
    <w:abstractNumId w:val="5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62F2"/>
    <w:rsid w:val="00010FB2"/>
    <w:rsid w:val="000359AC"/>
    <w:rsid w:val="00037246"/>
    <w:rsid w:val="000422EF"/>
    <w:rsid w:val="00044216"/>
    <w:rsid w:val="00057C37"/>
    <w:rsid w:val="00076343"/>
    <w:rsid w:val="00092679"/>
    <w:rsid w:val="000A15E2"/>
    <w:rsid w:val="0010453D"/>
    <w:rsid w:val="00130F80"/>
    <w:rsid w:val="0014497C"/>
    <w:rsid w:val="00156BF4"/>
    <w:rsid w:val="0016471E"/>
    <w:rsid w:val="001758E3"/>
    <w:rsid w:val="00181B24"/>
    <w:rsid w:val="001911B4"/>
    <w:rsid w:val="001C4856"/>
    <w:rsid w:val="001C773D"/>
    <w:rsid w:val="001E2FD7"/>
    <w:rsid w:val="001E5CC3"/>
    <w:rsid w:val="002049A8"/>
    <w:rsid w:val="00215BBE"/>
    <w:rsid w:val="0024283D"/>
    <w:rsid w:val="00264CE1"/>
    <w:rsid w:val="002926BB"/>
    <w:rsid w:val="00297275"/>
    <w:rsid w:val="002B7C19"/>
    <w:rsid w:val="002C0A50"/>
    <w:rsid w:val="002D3ED0"/>
    <w:rsid w:val="00313F88"/>
    <w:rsid w:val="003262F2"/>
    <w:rsid w:val="00341EBC"/>
    <w:rsid w:val="00353109"/>
    <w:rsid w:val="003710F6"/>
    <w:rsid w:val="00380BB1"/>
    <w:rsid w:val="003A053F"/>
    <w:rsid w:val="003A574E"/>
    <w:rsid w:val="003D16B4"/>
    <w:rsid w:val="003E640E"/>
    <w:rsid w:val="004218CD"/>
    <w:rsid w:val="0044748B"/>
    <w:rsid w:val="00476FB2"/>
    <w:rsid w:val="00487197"/>
    <w:rsid w:val="004A75CF"/>
    <w:rsid w:val="004D2FE1"/>
    <w:rsid w:val="004E054D"/>
    <w:rsid w:val="004E3791"/>
    <w:rsid w:val="004E6F93"/>
    <w:rsid w:val="004F10B1"/>
    <w:rsid w:val="004F4AF6"/>
    <w:rsid w:val="004F62DE"/>
    <w:rsid w:val="0053435E"/>
    <w:rsid w:val="00543866"/>
    <w:rsid w:val="005777FB"/>
    <w:rsid w:val="00587A24"/>
    <w:rsid w:val="00613B8A"/>
    <w:rsid w:val="00621DE7"/>
    <w:rsid w:val="006300C2"/>
    <w:rsid w:val="0063391F"/>
    <w:rsid w:val="00663B29"/>
    <w:rsid w:val="006D0AA7"/>
    <w:rsid w:val="006F4BD3"/>
    <w:rsid w:val="00726CA4"/>
    <w:rsid w:val="0079718F"/>
    <w:rsid w:val="007C6DFD"/>
    <w:rsid w:val="007D32A8"/>
    <w:rsid w:val="007D754D"/>
    <w:rsid w:val="007E77E8"/>
    <w:rsid w:val="00844786"/>
    <w:rsid w:val="00847E7B"/>
    <w:rsid w:val="00857DB6"/>
    <w:rsid w:val="00867A97"/>
    <w:rsid w:val="008710CD"/>
    <w:rsid w:val="008B519E"/>
    <w:rsid w:val="008B5265"/>
    <w:rsid w:val="008D0223"/>
    <w:rsid w:val="008D3AC8"/>
    <w:rsid w:val="00901F5E"/>
    <w:rsid w:val="00913E65"/>
    <w:rsid w:val="0093324D"/>
    <w:rsid w:val="0093587B"/>
    <w:rsid w:val="00973DCB"/>
    <w:rsid w:val="0099472E"/>
    <w:rsid w:val="009F13AE"/>
    <w:rsid w:val="009F2A42"/>
    <w:rsid w:val="00A01C9A"/>
    <w:rsid w:val="00A55509"/>
    <w:rsid w:val="00A67C76"/>
    <w:rsid w:val="00A67D02"/>
    <w:rsid w:val="00A86A3F"/>
    <w:rsid w:val="00A9607F"/>
    <w:rsid w:val="00AF4ABC"/>
    <w:rsid w:val="00B52756"/>
    <w:rsid w:val="00B54F7C"/>
    <w:rsid w:val="00BC2C86"/>
    <w:rsid w:val="00BE7C1D"/>
    <w:rsid w:val="00C06899"/>
    <w:rsid w:val="00C1130F"/>
    <w:rsid w:val="00C134EF"/>
    <w:rsid w:val="00C5031D"/>
    <w:rsid w:val="00C8380B"/>
    <w:rsid w:val="00C85349"/>
    <w:rsid w:val="00CB1294"/>
    <w:rsid w:val="00D22D3C"/>
    <w:rsid w:val="00D62CCF"/>
    <w:rsid w:val="00D74EC6"/>
    <w:rsid w:val="00D913F1"/>
    <w:rsid w:val="00D93EAE"/>
    <w:rsid w:val="00DD740F"/>
    <w:rsid w:val="00E51EAE"/>
    <w:rsid w:val="00E527DE"/>
    <w:rsid w:val="00E5319F"/>
    <w:rsid w:val="00EC7197"/>
    <w:rsid w:val="00ED28BB"/>
    <w:rsid w:val="00F403E2"/>
    <w:rsid w:val="00F56A72"/>
    <w:rsid w:val="00F60B37"/>
    <w:rsid w:val="00F61DE7"/>
    <w:rsid w:val="00FC017A"/>
    <w:rsid w:val="00FD58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3" w:uiPriority="0"/>
    <w:lsdException w:name="Strong" w:semiHidden="0" w:uiPriority="0"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574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4748B"/>
    <w:pPr>
      <w:keepNext/>
      <w:widowControl w:val="0"/>
      <w:numPr>
        <w:numId w:val="1"/>
      </w:numPr>
      <w:shd w:val="clear" w:color="auto" w:fill="FFFFFF"/>
      <w:suppressAutoHyphens/>
      <w:spacing w:line="619" w:lineRule="exact"/>
      <w:jc w:val="center"/>
      <w:outlineLvl w:val="0"/>
    </w:pPr>
    <w:rPr>
      <w:b/>
      <w:color w:val="000000"/>
      <w:spacing w:val="-2"/>
      <w:w w:val="135"/>
      <w:position w:val="8"/>
      <w:sz w:val="48"/>
      <w:szCs w:val="20"/>
      <w:lang w:eastAsia="ar-SA"/>
    </w:rPr>
  </w:style>
  <w:style w:type="paragraph" w:styleId="3">
    <w:name w:val="heading 3"/>
    <w:basedOn w:val="a"/>
    <w:next w:val="a"/>
    <w:link w:val="30"/>
    <w:qFormat/>
    <w:rsid w:val="00487197"/>
    <w:pPr>
      <w:keepNext/>
      <w:jc w:val="center"/>
      <w:outlineLvl w:val="2"/>
    </w:pPr>
    <w:rPr>
      <w:b/>
      <w:bCs/>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3A574E"/>
    <w:pPr>
      <w:tabs>
        <w:tab w:val="center" w:pos="4153"/>
        <w:tab w:val="right" w:pos="8306"/>
      </w:tabs>
    </w:pPr>
    <w:rPr>
      <w:sz w:val="20"/>
      <w:szCs w:val="20"/>
    </w:rPr>
  </w:style>
  <w:style w:type="character" w:customStyle="1" w:styleId="a4">
    <w:name w:val="Верхний колонтитул Знак"/>
    <w:basedOn w:val="a0"/>
    <w:link w:val="a3"/>
    <w:rsid w:val="003A574E"/>
    <w:rPr>
      <w:rFonts w:ascii="Times New Roman" w:eastAsia="Times New Roman" w:hAnsi="Times New Roman" w:cs="Times New Roman"/>
      <w:sz w:val="20"/>
      <w:szCs w:val="20"/>
      <w:lang w:eastAsia="ru-RU"/>
    </w:rPr>
  </w:style>
  <w:style w:type="table" w:styleId="a5">
    <w:name w:val="Table Grid"/>
    <w:basedOn w:val="a1"/>
    <w:rsid w:val="003A05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6D0AA7"/>
    <w:rPr>
      <w:rFonts w:ascii="Tahoma" w:hAnsi="Tahoma" w:cs="Tahoma"/>
      <w:sz w:val="16"/>
      <w:szCs w:val="16"/>
    </w:rPr>
  </w:style>
  <w:style w:type="character" w:customStyle="1" w:styleId="a7">
    <w:name w:val="Текст выноски Знак"/>
    <w:basedOn w:val="a0"/>
    <w:link w:val="a6"/>
    <w:uiPriority w:val="99"/>
    <w:semiHidden/>
    <w:rsid w:val="006D0AA7"/>
    <w:rPr>
      <w:rFonts w:ascii="Tahoma" w:eastAsia="Times New Roman" w:hAnsi="Tahoma" w:cs="Tahoma"/>
      <w:sz w:val="16"/>
      <w:szCs w:val="16"/>
      <w:lang w:eastAsia="ru-RU"/>
    </w:rPr>
  </w:style>
  <w:style w:type="paragraph" w:styleId="a8">
    <w:name w:val="footer"/>
    <w:basedOn w:val="a"/>
    <w:link w:val="a9"/>
    <w:unhideWhenUsed/>
    <w:rsid w:val="006300C2"/>
    <w:pPr>
      <w:tabs>
        <w:tab w:val="center" w:pos="4677"/>
        <w:tab w:val="right" w:pos="9355"/>
      </w:tabs>
    </w:pPr>
  </w:style>
  <w:style w:type="character" w:customStyle="1" w:styleId="a9">
    <w:name w:val="Нижний колонтитул Знак"/>
    <w:basedOn w:val="a0"/>
    <w:link w:val="a8"/>
    <w:rsid w:val="006300C2"/>
    <w:rPr>
      <w:rFonts w:ascii="Times New Roman" w:eastAsia="Times New Roman" w:hAnsi="Times New Roman" w:cs="Times New Roman"/>
      <w:sz w:val="24"/>
      <w:szCs w:val="24"/>
      <w:lang w:eastAsia="ru-RU"/>
    </w:rPr>
  </w:style>
  <w:style w:type="paragraph" w:styleId="aa">
    <w:name w:val="List Paragraph"/>
    <w:basedOn w:val="a"/>
    <w:link w:val="ab"/>
    <w:qFormat/>
    <w:rsid w:val="00297275"/>
    <w:pPr>
      <w:ind w:left="720"/>
      <w:contextualSpacing/>
    </w:pPr>
  </w:style>
  <w:style w:type="paragraph" w:customStyle="1" w:styleId="11">
    <w:name w:val="Абзац списка1"/>
    <w:basedOn w:val="a"/>
    <w:link w:val="ListParagraphChar"/>
    <w:rsid w:val="009F13AE"/>
    <w:pPr>
      <w:spacing w:after="200" w:line="276" w:lineRule="auto"/>
      <w:ind w:left="720"/>
      <w:contextualSpacing/>
    </w:pPr>
    <w:rPr>
      <w:rFonts w:ascii="Calibri" w:hAnsi="Calibri"/>
      <w:sz w:val="22"/>
      <w:szCs w:val="22"/>
      <w:lang w:eastAsia="en-US"/>
    </w:rPr>
  </w:style>
  <w:style w:type="character" w:customStyle="1" w:styleId="ab">
    <w:name w:val="Абзац списка Знак"/>
    <w:link w:val="aa"/>
    <w:uiPriority w:val="99"/>
    <w:locked/>
    <w:rsid w:val="009F13AE"/>
    <w:rPr>
      <w:rFonts w:ascii="Times New Roman" w:eastAsia="Times New Roman" w:hAnsi="Times New Roman" w:cs="Times New Roman"/>
      <w:sz w:val="24"/>
      <w:szCs w:val="24"/>
      <w:lang w:eastAsia="ru-RU"/>
    </w:rPr>
  </w:style>
  <w:style w:type="paragraph" w:styleId="ac">
    <w:name w:val="Title"/>
    <w:basedOn w:val="a"/>
    <w:link w:val="ad"/>
    <w:qFormat/>
    <w:rsid w:val="009F13AE"/>
    <w:pPr>
      <w:jc w:val="center"/>
    </w:pPr>
    <w:rPr>
      <w:rFonts w:eastAsia="Calibri"/>
      <w:b/>
      <w:szCs w:val="20"/>
    </w:rPr>
  </w:style>
  <w:style w:type="character" w:customStyle="1" w:styleId="ad">
    <w:name w:val="Название Знак"/>
    <w:basedOn w:val="a0"/>
    <w:link w:val="ac"/>
    <w:rsid w:val="009F13AE"/>
    <w:rPr>
      <w:rFonts w:ascii="Times New Roman" w:eastAsia="Calibri" w:hAnsi="Times New Roman" w:cs="Times New Roman"/>
      <w:b/>
      <w:sz w:val="24"/>
      <w:szCs w:val="20"/>
      <w:lang w:eastAsia="ru-RU"/>
    </w:rPr>
  </w:style>
  <w:style w:type="character" w:customStyle="1" w:styleId="s1">
    <w:name w:val="s1"/>
    <w:basedOn w:val="a0"/>
    <w:rsid w:val="009F13AE"/>
  </w:style>
  <w:style w:type="character" w:customStyle="1" w:styleId="apple-converted-space">
    <w:name w:val="apple-converted-space"/>
    <w:basedOn w:val="a0"/>
    <w:rsid w:val="009F13AE"/>
  </w:style>
  <w:style w:type="character" w:customStyle="1" w:styleId="s2">
    <w:name w:val="s2"/>
    <w:basedOn w:val="a0"/>
    <w:rsid w:val="009F13AE"/>
  </w:style>
  <w:style w:type="paragraph" w:customStyle="1" w:styleId="ConsPlusNormal">
    <w:name w:val="ConsPlusNormal"/>
    <w:uiPriority w:val="99"/>
    <w:rsid w:val="009F13A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2">
    <w:name w:val="Абзац списка Знак1"/>
    <w:uiPriority w:val="99"/>
    <w:locked/>
    <w:rsid w:val="009F13AE"/>
    <w:rPr>
      <w:rFonts w:ascii="Calibri" w:eastAsia="Calibri" w:hAnsi="Calibri" w:cs="Times New Roman"/>
      <w:sz w:val="20"/>
      <w:szCs w:val="20"/>
      <w:lang w:eastAsia="ru-RU"/>
    </w:rPr>
  </w:style>
  <w:style w:type="character" w:styleId="ae">
    <w:name w:val="page number"/>
    <w:basedOn w:val="a0"/>
    <w:uiPriority w:val="99"/>
    <w:rsid w:val="009F13AE"/>
    <w:rPr>
      <w:rFonts w:cs="Times New Roman"/>
    </w:rPr>
  </w:style>
  <w:style w:type="character" w:customStyle="1" w:styleId="30">
    <w:name w:val="Заголовок 3 Знак"/>
    <w:basedOn w:val="a0"/>
    <w:link w:val="3"/>
    <w:rsid w:val="00487197"/>
    <w:rPr>
      <w:rFonts w:ascii="Times New Roman" w:eastAsia="Times New Roman" w:hAnsi="Times New Roman" w:cs="Times New Roman"/>
      <w:b/>
      <w:bCs/>
      <w:sz w:val="24"/>
      <w:szCs w:val="20"/>
      <w:lang w:eastAsia="ru-RU"/>
    </w:rPr>
  </w:style>
  <w:style w:type="paragraph" w:styleId="31">
    <w:name w:val="Body Text Indent 3"/>
    <w:basedOn w:val="a"/>
    <w:link w:val="32"/>
    <w:rsid w:val="00487197"/>
    <w:pPr>
      <w:ind w:firstLine="720"/>
      <w:jc w:val="both"/>
    </w:pPr>
    <w:rPr>
      <w:sz w:val="28"/>
    </w:rPr>
  </w:style>
  <w:style w:type="character" w:customStyle="1" w:styleId="32">
    <w:name w:val="Основной текст с отступом 3 Знак"/>
    <w:basedOn w:val="a0"/>
    <w:link w:val="31"/>
    <w:rsid w:val="00487197"/>
    <w:rPr>
      <w:rFonts w:ascii="Times New Roman" w:eastAsia="Times New Roman" w:hAnsi="Times New Roman" w:cs="Times New Roman"/>
      <w:sz w:val="28"/>
      <w:szCs w:val="24"/>
      <w:lang w:eastAsia="ru-RU"/>
    </w:rPr>
  </w:style>
  <w:style w:type="paragraph" w:styleId="af">
    <w:name w:val="Body Text Indent"/>
    <w:basedOn w:val="a"/>
    <w:link w:val="af0"/>
    <w:uiPriority w:val="99"/>
    <w:unhideWhenUsed/>
    <w:rsid w:val="00487197"/>
    <w:pPr>
      <w:spacing w:after="120"/>
      <w:ind w:left="283"/>
    </w:pPr>
  </w:style>
  <w:style w:type="character" w:customStyle="1" w:styleId="af0">
    <w:name w:val="Основной текст с отступом Знак"/>
    <w:basedOn w:val="a0"/>
    <w:link w:val="af"/>
    <w:uiPriority w:val="99"/>
    <w:rsid w:val="00487197"/>
    <w:rPr>
      <w:rFonts w:ascii="Times New Roman" w:eastAsia="Times New Roman" w:hAnsi="Times New Roman" w:cs="Times New Roman"/>
      <w:sz w:val="24"/>
      <w:szCs w:val="24"/>
      <w:lang w:eastAsia="ru-RU"/>
    </w:rPr>
  </w:style>
  <w:style w:type="character" w:customStyle="1" w:styleId="ListParagraphChar">
    <w:name w:val="List Paragraph Char"/>
    <w:link w:val="11"/>
    <w:locked/>
    <w:rsid w:val="00487197"/>
    <w:rPr>
      <w:rFonts w:ascii="Calibri" w:eastAsia="Times New Roman" w:hAnsi="Calibri" w:cs="Times New Roman"/>
    </w:rPr>
  </w:style>
  <w:style w:type="paragraph" w:styleId="af1">
    <w:name w:val="No Spacing"/>
    <w:qFormat/>
    <w:rsid w:val="00487197"/>
    <w:pPr>
      <w:spacing w:after="0" w:line="240" w:lineRule="auto"/>
    </w:pPr>
    <w:rPr>
      <w:rFonts w:ascii="Calibri" w:eastAsia="Times New Roman" w:hAnsi="Calibri" w:cs="Times New Roman"/>
    </w:rPr>
  </w:style>
  <w:style w:type="character" w:customStyle="1" w:styleId="10">
    <w:name w:val="Заголовок 1 Знак"/>
    <w:basedOn w:val="a0"/>
    <w:link w:val="1"/>
    <w:rsid w:val="0044748B"/>
    <w:rPr>
      <w:rFonts w:ascii="Times New Roman" w:eastAsia="Times New Roman" w:hAnsi="Times New Roman" w:cs="Times New Roman"/>
      <w:b/>
      <w:color w:val="000000"/>
      <w:spacing w:val="-2"/>
      <w:w w:val="135"/>
      <w:position w:val="8"/>
      <w:sz w:val="48"/>
      <w:szCs w:val="20"/>
      <w:shd w:val="clear" w:color="auto" w:fill="FFFFFF"/>
      <w:lang w:eastAsia="ar-SA"/>
    </w:rPr>
  </w:style>
  <w:style w:type="numbering" w:customStyle="1" w:styleId="13">
    <w:name w:val="Нет списка1"/>
    <w:next w:val="a2"/>
    <w:uiPriority w:val="99"/>
    <w:semiHidden/>
    <w:unhideWhenUsed/>
    <w:rsid w:val="0044748B"/>
  </w:style>
  <w:style w:type="character" w:customStyle="1" w:styleId="WW8Num1z0">
    <w:name w:val="WW8Num1z0"/>
    <w:rsid w:val="0044748B"/>
    <w:rPr>
      <w:rFonts w:ascii="Symbol" w:hAnsi="Symbol" w:cs="Symbol"/>
    </w:rPr>
  </w:style>
  <w:style w:type="character" w:customStyle="1" w:styleId="WW8Num1z1">
    <w:name w:val="WW8Num1z1"/>
    <w:rsid w:val="0044748B"/>
    <w:rPr>
      <w:rFonts w:ascii="Courier New" w:hAnsi="Courier New" w:cs="Courier New"/>
    </w:rPr>
  </w:style>
  <w:style w:type="character" w:customStyle="1" w:styleId="WW8Num1z2">
    <w:name w:val="WW8Num1z2"/>
    <w:rsid w:val="0044748B"/>
    <w:rPr>
      <w:rFonts w:ascii="Wingdings" w:hAnsi="Wingdings" w:cs="Wingdings"/>
    </w:rPr>
  </w:style>
  <w:style w:type="character" w:customStyle="1" w:styleId="WW8Num1z3">
    <w:name w:val="WW8Num1z3"/>
    <w:rsid w:val="0044748B"/>
  </w:style>
  <w:style w:type="character" w:customStyle="1" w:styleId="WW8Num1z4">
    <w:name w:val="WW8Num1z4"/>
    <w:rsid w:val="0044748B"/>
  </w:style>
  <w:style w:type="character" w:customStyle="1" w:styleId="WW8Num1z5">
    <w:name w:val="WW8Num1z5"/>
    <w:rsid w:val="0044748B"/>
  </w:style>
  <w:style w:type="character" w:customStyle="1" w:styleId="WW8Num1z6">
    <w:name w:val="WW8Num1z6"/>
    <w:rsid w:val="0044748B"/>
  </w:style>
  <w:style w:type="character" w:customStyle="1" w:styleId="WW8Num1z7">
    <w:name w:val="WW8Num1z7"/>
    <w:rsid w:val="0044748B"/>
  </w:style>
  <w:style w:type="character" w:customStyle="1" w:styleId="WW8Num1z8">
    <w:name w:val="WW8Num1z8"/>
    <w:rsid w:val="0044748B"/>
  </w:style>
  <w:style w:type="character" w:customStyle="1" w:styleId="WW8Num2z0">
    <w:name w:val="WW8Num2z0"/>
    <w:rsid w:val="0044748B"/>
    <w:rPr>
      <w:rFonts w:ascii="Times New Roman" w:hAnsi="Times New Roman" w:cs="Times New Roman"/>
      <w:b/>
      <w:color w:val="000000"/>
      <w:sz w:val="24"/>
      <w:szCs w:val="24"/>
    </w:rPr>
  </w:style>
  <w:style w:type="character" w:customStyle="1" w:styleId="WW8Num3z0">
    <w:name w:val="WW8Num3z0"/>
    <w:rsid w:val="0044748B"/>
    <w:rPr>
      <w:rFonts w:ascii="Symbol" w:hAnsi="Symbol" w:cs="Symbol"/>
    </w:rPr>
  </w:style>
  <w:style w:type="character" w:customStyle="1" w:styleId="WW8Num4z0">
    <w:name w:val="WW8Num4z0"/>
    <w:rsid w:val="0044748B"/>
    <w:rPr>
      <w:rFonts w:cs="Times New Roman"/>
    </w:rPr>
  </w:style>
  <w:style w:type="character" w:customStyle="1" w:styleId="WW8Num5z0">
    <w:name w:val="WW8Num5z0"/>
    <w:rsid w:val="0044748B"/>
    <w:rPr>
      <w:rFonts w:ascii="Symbol" w:hAnsi="Symbol" w:cs="Symbol"/>
    </w:rPr>
  </w:style>
  <w:style w:type="character" w:customStyle="1" w:styleId="WW8Num6z0">
    <w:name w:val="WW8Num6z0"/>
    <w:rsid w:val="0044748B"/>
    <w:rPr>
      <w:rFonts w:ascii="Symbol" w:hAnsi="Symbol" w:cs="Symbol"/>
    </w:rPr>
  </w:style>
  <w:style w:type="character" w:customStyle="1" w:styleId="WW8Num7z0">
    <w:name w:val="WW8Num7z0"/>
    <w:rsid w:val="0044748B"/>
    <w:rPr>
      <w:rFonts w:ascii="Symbol" w:hAnsi="Symbol" w:cs="Symbol"/>
    </w:rPr>
  </w:style>
  <w:style w:type="character" w:customStyle="1" w:styleId="WW8Num8z0">
    <w:name w:val="WW8Num8z0"/>
    <w:rsid w:val="0044748B"/>
    <w:rPr>
      <w:rFonts w:cs="Times New Roman"/>
      <w:vertAlign w:val="superscript"/>
    </w:rPr>
  </w:style>
  <w:style w:type="character" w:customStyle="1" w:styleId="WW8Num9z0">
    <w:name w:val="WW8Num9z0"/>
    <w:rsid w:val="0044748B"/>
    <w:rPr>
      <w:rFonts w:ascii="Symbol" w:hAnsi="Symbol" w:cs="Symbol"/>
    </w:rPr>
  </w:style>
  <w:style w:type="character" w:customStyle="1" w:styleId="WW8Num10z0">
    <w:name w:val="WW8Num10z0"/>
    <w:rsid w:val="0044748B"/>
    <w:rPr>
      <w:color w:val="000000"/>
    </w:rPr>
  </w:style>
  <w:style w:type="character" w:customStyle="1" w:styleId="WW8Num11z0">
    <w:name w:val="WW8Num11z0"/>
    <w:rsid w:val="0044748B"/>
    <w:rPr>
      <w:rFonts w:ascii="Symbol" w:hAnsi="Symbol" w:cs="Symbol"/>
    </w:rPr>
  </w:style>
  <w:style w:type="character" w:customStyle="1" w:styleId="WW8Num12z0">
    <w:name w:val="WW8Num12z0"/>
    <w:rsid w:val="0044748B"/>
    <w:rPr>
      <w:rFonts w:ascii="Symbol" w:hAnsi="Symbol" w:cs="Symbol"/>
    </w:rPr>
  </w:style>
  <w:style w:type="character" w:customStyle="1" w:styleId="WW8Num13z0">
    <w:name w:val="WW8Num13z0"/>
    <w:rsid w:val="0044748B"/>
    <w:rPr>
      <w:rFonts w:ascii="Times New Roman" w:eastAsia="Times New Roman" w:hAnsi="Times New Roman" w:cs="Times New Roman"/>
      <w:vertAlign w:val="superscript"/>
    </w:rPr>
  </w:style>
  <w:style w:type="character" w:customStyle="1" w:styleId="WW8Num14z0">
    <w:name w:val="WW8Num14z0"/>
    <w:rsid w:val="0044748B"/>
    <w:rPr>
      <w:rFonts w:cs="Times New Roman"/>
      <w:color w:val="000000"/>
    </w:rPr>
  </w:style>
  <w:style w:type="character" w:customStyle="1" w:styleId="WW8Num15z0">
    <w:name w:val="WW8Num15z0"/>
    <w:rsid w:val="0044748B"/>
    <w:rPr>
      <w:rFonts w:cs="Times New Roman"/>
      <w:color w:val="000000"/>
    </w:rPr>
  </w:style>
  <w:style w:type="character" w:customStyle="1" w:styleId="WW8Num16z0">
    <w:name w:val="WW8Num16z0"/>
    <w:rsid w:val="0044748B"/>
    <w:rPr>
      <w:rFonts w:ascii="Symbol" w:hAnsi="Symbol" w:cs="Symbol"/>
    </w:rPr>
  </w:style>
  <w:style w:type="character" w:customStyle="1" w:styleId="WW8Num17z0">
    <w:name w:val="WW8Num17z0"/>
    <w:rsid w:val="0044748B"/>
    <w:rPr>
      <w:rFonts w:ascii="Symbol" w:hAnsi="Symbol" w:cs="Symbol"/>
      <w:color w:val="000000"/>
    </w:rPr>
  </w:style>
  <w:style w:type="character" w:customStyle="1" w:styleId="WW8Num18z0">
    <w:name w:val="WW8Num18z0"/>
    <w:rsid w:val="0044748B"/>
    <w:rPr>
      <w:rFonts w:ascii="Symbol" w:hAnsi="Symbol" w:cs="Symbol"/>
      <w:color w:val="000000"/>
    </w:rPr>
  </w:style>
  <w:style w:type="character" w:customStyle="1" w:styleId="WW8Num19z0">
    <w:name w:val="WW8Num19z0"/>
    <w:rsid w:val="0044748B"/>
    <w:rPr>
      <w:rFonts w:ascii="Symbol" w:hAnsi="Symbol" w:cs="Symbol"/>
      <w:color w:val="000000"/>
    </w:rPr>
  </w:style>
  <w:style w:type="character" w:customStyle="1" w:styleId="WW8Num20z0">
    <w:name w:val="WW8Num20z0"/>
    <w:rsid w:val="0044748B"/>
    <w:rPr>
      <w:rFonts w:ascii="Symbol" w:hAnsi="Symbol" w:cs="Symbol"/>
      <w:b/>
      <w:bCs/>
      <w:color w:val="000000"/>
      <w:shd w:val="clear" w:color="auto" w:fill="00FF00"/>
    </w:rPr>
  </w:style>
  <w:style w:type="character" w:customStyle="1" w:styleId="WW8Num21z0">
    <w:name w:val="WW8Num21z0"/>
    <w:rsid w:val="0044748B"/>
    <w:rPr>
      <w:rFonts w:ascii="Symbol" w:hAnsi="Symbol" w:cs="Symbol"/>
      <w:color w:val="000000"/>
    </w:rPr>
  </w:style>
  <w:style w:type="character" w:customStyle="1" w:styleId="WW8Num22z0">
    <w:name w:val="WW8Num22z0"/>
    <w:rsid w:val="0044748B"/>
    <w:rPr>
      <w:rFonts w:ascii="Symbol" w:hAnsi="Symbol" w:cs="Symbol" w:hint="default"/>
    </w:rPr>
  </w:style>
  <w:style w:type="character" w:customStyle="1" w:styleId="WW8Num23z0">
    <w:name w:val="WW8Num23z0"/>
    <w:rsid w:val="0044748B"/>
    <w:rPr>
      <w:rFonts w:ascii="Symbol" w:hAnsi="Symbol" w:cs="Symbol"/>
    </w:rPr>
  </w:style>
  <w:style w:type="character" w:customStyle="1" w:styleId="WW8Num24z0">
    <w:name w:val="WW8Num24z0"/>
    <w:rsid w:val="0044748B"/>
    <w:rPr>
      <w:rFonts w:ascii="Symbol" w:hAnsi="Symbol" w:cs="Symbol"/>
      <w:color w:val="000000"/>
    </w:rPr>
  </w:style>
  <w:style w:type="character" w:customStyle="1" w:styleId="WW8Num25z0">
    <w:name w:val="WW8Num25z0"/>
    <w:rsid w:val="0044748B"/>
    <w:rPr>
      <w:rFonts w:ascii="Symbol" w:hAnsi="Symbol" w:cs="Symbol"/>
      <w:b/>
      <w:color w:val="000000"/>
    </w:rPr>
  </w:style>
  <w:style w:type="character" w:customStyle="1" w:styleId="WW8Num26z0">
    <w:name w:val="WW8Num26z0"/>
    <w:rsid w:val="0044748B"/>
    <w:rPr>
      <w:rFonts w:ascii="Symbol" w:hAnsi="Symbol" w:cs="Symbol"/>
    </w:rPr>
  </w:style>
  <w:style w:type="character" w:customStyle="1" w:styleId="WW8Num27z0">
    <w:name w:val="WW8Num27z0"/>
    <w:rsid w:val="0044748B"/>
    <w:rPr>
      <w:rFonts w:cs="Times New Roman"/>
    </w:rPr>
  </w:style>
  <w:style w:type="character" w:customStyle="1" w:styleId="WW8Num28z0">
    <w:name w:val="WW8Num28z0"/>
    <w:rsid w:val="0044748B"/>
    <w:rPr>
      <w:rFonts w:ascii="Symbol" w:hAnsi="Symbol" w:cs="Symbol"/>
      <w:color w:val="000000"/>
      <w:sz w:val="24"/>
      <w:szCs w:val="24"/>
    </w:rPr>
  </w:style>
  <w:style w:type="character" w:customStyle="1" w:styleId="WW8Num29z0">
    <w:name w:val="WW8Num29z0"/>
    <w:rsid w:val="0044748B"/>
    <w:rPr>
      <w:rFonts w:cs="Times New Roman"/>
      <w:color w:val="000000"/>
    </w:rPr>
  </w:style>
  <w:style w:type="character" w:customStyle="1" w:styleId="WW8Num30z0">
    <w:name w:val="WW8Num30z0"/>
    <w:rsid w:val="0044748B"/>
    <w:rPr>
      <w:rFonts w:ascii="Symbol" w:hAnsi="Symbol" w:cs="Symbol"/>
    </w:rPr>
  </w:style>
  <w:style w:type="character" w:customStyle="1" w:styleId="WW8Num31z0">
    <w:name w:val="WW8Num31z0"/>
    <w:rsid w:val="0044748B"/>
    <w:rPr>
      <w:rFonts w:ascii="Symbol" w:hAnsi="Symbol" w:cs="Symbol"/>
    </w:rPr>
  </w:style>
  <w:style w:type="character" w:customStyle="1" w:styleId="WW8Num32z0">
    <w:name w:val="WW8Num32z0"/>
    <w:rsid w:val="0044748B"/>
    <w:rPr>
      <w:rFonts w:ascii="Symbol" w:hAnsi="Symbol" w:cs="Symbol"/>
    </w:rPr>
  </w:style>
  <w:style w:type="character" w:customStyle="1" w:styleId="WW8Num33z0">
    <w:name w:val="WW8Num33z0"/>
    <w:rsid w:val="0044748B"/>
    <w:rPr>
      <w:rFonts w:ascii="Symbol" w:hAnsi="Symbol" w:cs="Symbol"/>
    </w:rPr>
  </w:style>
  <w:style w:type="character" w:customStyle="1" w:styleId="WW8Num34z0">
    <w:name w:val="WW8Num34z0"/>
    <w:rsid w:val="0044748B"/>
    <w:rPr>
      <w:rFonts w:ascii="Symbol" w:hAnsi="Symbol" w:cs="Symbol"/>
    </w:rPr>
  </w:style>
  <w:style w:type="character" w:customStyle="1" w:styleId="WW8Num35z0">
    <w:name w:val="WW8Num35z0"/>
    <w:rsid w:val="0044748B"/>
    <w:rPr>
      <w:rFonts w:ascii="Symbol" w:hAnsi="Symbol" w:cs="Symbol"/>
      <w:color w:val="000000"/>
    </w:rPr>
  </w:style>
  <w:style w:type="character" w:customStyle="1" w:styleId="WW8Num36z0">
    <w:name w:val="WW8Num36z0"/>
    <w:rsid w:val="0044748B"/>
    <w:rPr>
      <w:rFonts w:ascii="Symbol" w:hAnsi="Symbol" w:cs="Symbol"/>
      <w:color w:val="000000"/>
    </w:rPr>
  </w:style>
  <w:style w:type="character" w:customStyle="1" w:styleId="WW8Num37z0">
    <w:name w:val="WW8Num37z0"/>
    <w:rsid w:val="0044748B"/>
    <w:rPr>
      <w:rFonts w:ascii="Symbol" w:hAnsi="Symbol" w:cs="Symbol" w:hint="default"/>
    </w:rPr>
  </w:style>
  <w:style w:type="character" w:customStyle="1" w:styleId="WW8Num38z0">
    <w:name w:val="WW8Num38z0"/>
    <w:rsid w:val="0044748B"/>
    <w:rPr>
      <w:rFonts w:ascii="Symbol" w:hAnsi="Symbol" w:cs="Symbol" w:hint="default"/>
    </w:rPr>
  </w:style>
  <w:style w:type="character" w:customStyle="1" w:styleId="WW8Num39z0">
    <w:name w:val="WW8Num39z0"/>
    <w:rsid w:val="0044748B"/>
    <w:rPr>
      <w:rFonts w:ascii="Symbol" w:hAnsi="Symbol" w:cs="Symbol" w:hint="default"/>
    </w:rPr>
  </w:style>
  <w:style w:type="character" w:customStyle="1" w:styleId="WW8Num40z0">
    <w:name w:val="WW8Num40z0"/>
    <w:rsid w:val="0044748B"/>
    <w:rPr>
      <w:rFonts w:ascii="Symbol" w:hAnsi="Symbol" w:cs="Symbol" w:hint="default"/>
      <w:color w:val="000000"/>
    </w:rPr>
  </w:style>
  <w:style w:type="character" w:customStyle="1" w:styleId="WW8Num41z0">
    <w:name w:val="WW8Num41z0"/>
    <w:rsid w:val="0044748B"/>
    <w:rPr>
      <w:rFonts w:ascii="Symbol" w:hAnsi="Symbol" w:cs="Symbol" w:hint="default"/>
      <w:color w:val="000000"/>
    </w:rPr>
  </w:style>
  <w:style w:type="character" w:customStyle="1" w:styleId="WW8Num42z0">
    <w:name w:val="WW8Num42z0"/>
    <w:rsid w:val="0044748B"/>
    <w:rPr>
      <w:rFonts w:ascii="Symbol" w:hAnsi="Symbol" w:cs="Symbol" w:hint="default"/>
    </w:rPr>
  </w:style>
  <w:style w:type="character" w:customStyle="1" w:styleId="WW8Num43z0">
    <w:name w:val="WW8Num43z0"/>
    <w:rsid w:val="0044748B"/>
    <w:rPr>
      <w:rFonts w:ascii="Symbol" w:hAnsi="Symbol" w:cs="Symbol" w:hint="default"/>
      <w:color w:val="000000"/>
      <w:shd w:val="clear" w:color="auto" w:fill="FFFF00"/>
    </w:rPr>
  </w:style>
  <w:style w:type="character" w:customStyle="1" w:styleId="WW8Num44z0">
    <w:name w:val="WW8Num44z0"/>
    <w:rsid w:val="0044748B"/>
    <w:rPr>
      <w:rFonts w:ascii="Symbol" w:hAnsi="Symbol" w:cs="Symbol" w:hint="default"/>
      <w:color w:val="000000"/>
    </w:rPr>
  </w:style>
  <w:style w:type="character" w:customStyle="1" w:styleId="WW8Num45z0">
    <w:name w:val="WW8Num45z0"/>
    <w:rsid w:val="0044748B"/>
    <w:rPr>
      <w:rFonts w:ascii="Symbol" w:hAnsi="Symbol" w:cs="Symbol" w:hint="default"/>
      <w:color w:val="000000"/>
    </w:rPr>
  </w:style>
  <w:style w:type="character" w:customStyle="1" w:styleId="WW8Num46z0">
    <w:name w:val="WW8Num46z0"/>
    <w:rsid w:val="0044748B"/>
    <w:rPr>
      <w:rFonts w:ascii="Symbol" w:hAnsi="Symbol" w:cs="Symbol" w:hint="default"/>
    </w:rPr>
  </w:style>
  <w:style w:type="character" w:customStyle="1" w:styleId="WW8Num47z0">
    <w:name w:val="WW8Num47z0"/>
    <w:rsid w:val="0044748B"/>
    <w:rPr>
      <w:rFonts w:ascii="Symbol" w:hAnsi="Symbol" w:cs="Symbol" w:hint="default"/>
      <w:color w:val="000000"/>
    </w:rPr>
  </w:style>
  <w:style w:type="character" w:customStyle="1" w:styleId="WW8Num48z0">
    <w:name w:val="WW8Num48z0"/>
    <w:rsid w:val="0044748B"/>
    <w:rPr>
      <w:rFonts w:ascii="Symbol" w:hAnsi="Symbol" w:cs="Symbol" w:hint="default"/>
    </w:rPr>
  </w:style>
  <w:style w:type="character" w:customStyle="1" w:styleId="WW8Num49z0">
    <w:name w:val="WW8Num49z0"/>
    <w:rsid w:val="0044748B"/>
    <w:rPr>
      <w:rFonts w:ascii="Symbol" w:hAnsi="Symbol" w:cs="Symbol" w:hint="default"/>
      <w:color w:val="000000"/>
    </w:rPr>
  </w:style>
  <w:style w:type="character" w:customStyle="1" w:styleId="WW8Num50z0">
    <w:name w:val="WW8Num50z0"/>
    <w:rsid w:val="0044748B"/>
    <w:rPr>
      <w:rFonts w:ascii="Symbol" w:hAnsi="Symbol" w:cs="Symbol" w:hint="default"/>
      <w:color w:val="000000"/>
      <w:shd w:val="clear" w:color="auto" w:fill="00FF00"/>
    </w:rPr>
  </w:style>
  <w:style w:type="character" w:customStyle="1" w:styleId="WW8Num51z0">
    <w:name w:val="WW8Num51z0"/>
    <w:rsid w:val="0044748B"/>
    <w:rPr>
      <w:rFonts w:ascii="Symbol" w:hAnsi="Symbol" w:cs="Symbol" w:hint="default"/>
    </w:rPr>
  </w:style>
  <w:style w:type="character" w:customStyle="1" w:styleId="WW8Num52z0">
    <w:name w:val="WW8Num52z0"/>
    <w:rsid w:val="0044748B"/>
    <w:rPr>
      <w:rFonts w:ascii="Symbol" w:hAnsi="Symbol" w:cs="Symbol" w:hint="default"/>
    </w:rPr>
  </w:style>
  <w:style w:type="character" w:customStyle="1" w:styleId="WW8Num53z0">
    <w:name w:val="WW8Num53z0"/>
    <w:rsid w:val="0044748B"/>
    <w:rPr>
      <w:rFonts w:ascii="Symbol" w:hAnsi="Symbol" w:cs="Symbol" w:hint="default"/>
      <w:color w:val="000000"/>
    </w:rPr>
  </w:style>
  <w:style w:type="character" w:customStyle="1" w:styleId="WW8Num7z1">
    <w:name w:val="WW8Num7z1"/>
    <w:rsid w:val="0044748B"/>
    <w:rPr>
      <w:rFonts w:ascii="Courier New" w:hAnsi="Courier New" w:cs="Courier New"/>
    </w:rPr>
  </w:style>
  <w:style w:type="character" w:customStyle="1" w:styleId="WW8Num7z2">
    <w:name w:val="WW8Num7z2"/>
    <w:rsid w:val="0044748B"/>
    <w:rPr>
      <w:rFonts w:ascii="Wingdings" w:hAnsi="Wingdings" w:cs="Wingdings"/>
    </w:rPr>
  </w:style>
  <w:style w:type="character" w:customStyle="1" w:styleId="WW8Num7z3">
    <w:name w:val="WW8Num7z3"/>
    <w:rsid w:val="0044748B"/>
  </w:style>
  <w:style w:type="character" w:customStyle="1" w:styleId="WW8Num7z4">
    <w:name w:val="WW8Num7z4"/>
    <w:rsid w:val="0044748B"/>
  </w:style>
  <w:style w:type="character" w:customStyle="1" w:styleId="WW8Num7z5">
    <w:name w:val="WW8Num7z5"/>
    <w:rsid w:val="0044748B"/>
  </w:style>
  <w:style w:type="character" w:customStyle="1" w:styleId="WW8Num7z6">
    <w:name w:val="WW8Num7z6"/>
    <w:rsid w:val="0044748B"/>
  </w:style>
  <w:style w:type="character" w:customStyle="1" w:styleId="WW8Num7z7">
    <w:name w:val="WW8Num7z7"/>
    <w:rsid w:val="0044748B"/>
  </w:style>
  <w:style w:type="character" w:customStyle="1" w:styleId="WW8Num7z8">
    <w:name w:val="WW8Num7z8"/>
    <w:rsid w:val="0044748B"/>
  </w:style>
  <w:style w:type="character" w:customStyle="1" w:styleId="WW8Num8z1">
    <w:name w:val="WW8Num8z1"/>
    <w:rsid w:val="0044748B"/>
    <w:rPr>
      <w:rFonts w:ascii="Symbol" w:hAnsi="Symbol" w:cs="Symbol"/>
    </w:rPr>
  </w:style>
  <w:style w:type="character" w:customStyle="1" w:styleId="WW8Num8z2">
    <w:name w:val="WW8Num8z2"/>
    <w:rsid w:val="0044748B"/>
    <w:rPr>
      <w:b/>
    </w:rPr>
  </w:style>
  <w:style w:type="character" w:customStyle="1" w:styleId="WW8Num8z3">
    <w:name w:val="WW8Num8z3"/>
    <w:rsid w:val="0044748B"/>
  </w:style>
  <w:style w:type="character" w:customStyle="1" w:styleId="WW8Num8z4">
    <w:name w:val="WW8Num8z4"/>
    <w:rsid w:val="0044748B"/>
  </w:style>
  <w:style w:type="character" w:customStyle="1" w:styleId="WW8Num8z5">
    <w:name w:val="WW8Num8z5"/>
    <w:rsid w:val="0044748B"/>
  </w:style>
  <w:style w:type="character" w:customStyle="1" w:styleId="WW8Num8z6">
    <w:name w:val="WW8Num8z6"/>
    <w:rsid w:val="0044748B"/>
  </w:style>
  <w:style w:type="character" w:customStyle="1" w:styleId="WW8Num8z7">
    <w:name w:val="WW8Num8z7"/>
    <w:rsid w:val="0044748B"/>
  </w:style>
  <w:style w:type="character" w:customStyle="1" w:styleId="WW8Num8z8">
    <w:name w:val="WW8Num8z8"/>
    <w:rsid w:val="0044748B"/>
  </w:style>
  <w:style w:type="character" w:customStyle="1" w:styleId="WW8Num9z1">
    <w:name w:val="WW8Num9z1"/>
    <w:rsid w:val="0044748B"/>
    <w:rPr>
      <w:rFonts w:ascii="Courier New" w:hAnsi="Courier New" w:cs="Courier New"/>
    </w:rPr>
  </w:style>
  <w:style w:type="character" w:customStyle="1" w:styleId="WW8Num9z2">
    <w:name w:val="WW8Num9z2"/>
    <w:rsid w:val="0044748B"/>
    <w:rPr>
      <w:rFonts w:ascii="Wingdings" w:hAnsi="Wingdings" w:cs="Wingdings"/>
    </w:rPr>
  </w:style>
  <w:style w:type="character" w:customStyle="1" w:styleId="WW8Num9z3">
    <w:name w:val="WW8Num9z3"/>
    <w:rsid w:val="0044748B"/>
  </w:style>
  <w:style w:type="character" w:customStyle="1" w:styleId="WW8Num9z4">
    <w:name w:val="WW8Num9z4"/>
    <w:rsid w:val="0044748B"/>
  </w:style>
  <w:style w:type="character" w:customStyle="1" w:styleId="WW8Num9z5">
    <w:name w:val="WW8Num9z5"/>
    <w:rsid w:val="0044748B"/>
  </w:style>
  <w:style w:type="character" w:customStyle="1" w:styleId="WW8Num9z6">
    <w:name w:val="WW8Num9z6"/>
    <w:rsid w:val="0044748B"/>
  </w:style>
  <w:style w:type="character" w:customStyle="1" w:styleId="WW8Num9z7">
    <w:name w:val="WW8Num9z7"/>
    <w:rsid w:val="0044748B"/>
  </w:style>
  <w:style w:type="character" w:customStyle="1" w:styleId="WW8Num9z8">
    <w:name w:val="WW8Num9z8"/>
    <w:rsid w:val="0044748B"/>
  </w:style>
  <w:style w:type="character" w:customStyle="1" w:styleId="WW8Num10z1">
    <w:name w:val="WW8Num10z1"/>
    <w:rsid w:val="0044748B"/>
  </w:style>
  <w:style w:type="character" w:customStyle="1" w:styleId="WW8Num10z2">
    <w:name w:val="WW8Num10z2"/>
    <w:rsid w:val="0044748B"/>
    <w:rPr>
      <w:b/>
    </w:rPr>
  </w:style>
  <w:style w:type="character" w:customStyle="1" w:styleId="WW8Num10z3">
    <w:name w:val="WW8Num10z3"/>
    <w:rsid w:val="0044748B"/>
  </w:style>
  <w:style w:type="character" w:customStyle="1" w:styleId="WW8Num10z4">
    <w:name w:val="WW8Num10z4"/>
    <w:rsid w:val="0044748B"/>
  </w:style>
  <w:style w:type="character" w:customStyle="1" w:styleId="WW8Num10z5">
    <w:name w:val="WW8Num10z5"/>
    <w:rsid w:val="0044748B"/>
  </w:style>
  <w:style w:type="character" w:customStyle="1" w:styleId="WW8Num10z6">
    <w:name w:val="WW8Num10z6"/>
    <w:rsid w:val="0044748B"/>
  </w:style>
  <w:style w:type="character" w:customStyle="1" w:styleId="WW8Num10z7">
    <w:name w:val="WW8Num10z7"/>
    <w:rsid w:val="0044748B"/>
  </w:style>
  <w:style w:type="character" w:customStyle="1" w:styleId="WW8Num10z8">
    <w:name w:val="WW8Num10z8"/>
    <w:rsid w:val="0044748B"/>
  </w:style>
  <w:style w:type="character" w:customStyle="1" w:styleId="WW8Num11z1">
    <w:name w:val="WW8Num11z1"/>
    <w:rsid w:val="0044748B"/>
    <w:rPr>
      <w:rFonts w:ascii="Courier New" w:hAnsi="Courier New" w:cs="Courier New"/>
    </w:rPr>
  </w:style>
  <w:style w:type="character" w:customStyle="1" w:styleId="WW8Num11z2">
    <w:name w:val="WW8Num11z2"/>
    <w:rsid w:val="0044748B"/>
    <w:rPr>
      <w:rFonts w:ascii="Wingdings" w:hAnsi="Wingdings" w:cs="Wingdings"/>
    </w:rPr>
  </w:style>
  <w:style w:type="character" w:customStyle="1" w:styleId="WW8Num11z3">
    <w:name w:val="WW8Num11z3"/>
    <w:rsid w:val="0044748B"/>
  </w:style>
  <w:style w:type="character" w:customStyle="1" w:styleId="WW8Num11z4">
    <w:name w:val="WW8Num11z4"/>
    <w:rsid w:val="0044748B"/>
  </w:style>
  <w:style w:type="character" w:customStyle="1" w:styleId="WW8Num11z5">
    <w:name w:val="WW8Num11z5"/>
    <w:rsid w:val="0044748B"/>
  </w:style>
  <w:style w:type="character" w:customStyle="1" w:styleId="WW8Num11z6">
    <w:name w:val="WW8Num11z6"/>
    <w:rsid w:val="0044748B"/>
  </w:style>
  <w:style w:type="character" w:customStyle="1" w:styleId="WW8Num11z7">
    <w:name w:val="WW8Num11z7"/>
    <w:rsid w:val="0044748B"/>
  </w:style>
  <w:style w:type="character" w:customStyle="1" w:styleId="WW8Num11z8">
    <w:name w:val="WW8Num11z8"/>
    <w:rsid w:val="0044748B"/>
  </w:style>
  <w:style w:type="character" w:customStyle="1" w:styleId="WW8Num12z1">
    <w:name w:val="WW8Num12z1"/>
    <w:rsid w:val="0044748B"/>
    <w:rPr>
      <w:rFonts w:ascii="Courier New" w:hAnsi="Courier New" w:cs="Courier New"/>
    </w:rPr>
  </w:style>
  <w:style w:type="character" w:customStyle="1" w:styleId="WW8Num12z2">
    <w:name w:val="WW8Num12z2"/>
    <w:rsid w:val="0044748B"/>
    <w:rPr>
      <w:rFonts w:ascii="Wingdings" w:hAnsi="Wingdings" w:cs="Wingdings"/>
    </w:rPr>
  </w:style>
  <w:style w:type="character" w:customStyle="1" w:styleId="WW8Num13z1">
    <w:name w:val="WW8Num13z1"/>
    <w:rsid w:val="0044748B"/>
    <w:rPr>
      <w:rFonts w:ascii="Courier New" w:hAnsi="Courier New" w:cs="Courier New"/>
    </w:rPr>
  </w:style>
  <w:style w:type="character" w:customStyle="1" w:styleId="WW8Num13z2">
    <w:name w:val="WW8Num13z2"/>
    <w:rsid w:val="0044748B"/>
    <w:rPr>
      <w:rFonts w:ascii="Wingdings" w:hAnsi="Wingdings" w:cs="Wingdings"/>
    </w:rPr>
  </w:style>
  <w:style w:type="character" w:customStyle="1" w:styleId="WW8Num14z1">
    <w:name w:val="WW8Num14z1"/>
    <w:rsid w:val="0044748B"/>
    <w:rPr>
      <w:rFonts w:ascii="Courier New" w:hAnsi="Courier New" w:cs="Courier New" w:hint="default"/>
    </w:rPr>
  </w:style>
  <w:style w:type="character" w:customStyle="1" w:styleId="WW8Num14z2">
    <w:name w:val="WW8Num14z2"/>
    <w:rsid w:val="0044748B"/>
    <w:rPr>
      <w:rFonts w:ascii="Wingdings" w:hAnsi="Wingdings" w:cs="Wingdings" w:hint="default"/>
    </w:rPr>
  </w:style>
  <w:style w:type="character" w:customStyle="1" w:styleId="WW8Num15z1">
    <w:name w:val="WW8Num15z1"/>
    <w:rsid w:val="0044748B"/>
    <w:rPr>
      <w:rFonts w:ascii="Courier New" w:hAnsi="Courier New" w:cs="Courier New" w:hint="default"/>
    </w:rPr>
  </w:style>
  <w:style w:type="character" w:customStyle="1" w:styleId="WW8Num15z2">
    <w:name w:val="WW8Num15z2"/>
    <w:rsid w:val="0044748B"/>
    <w:rPr>
      <w:rFonts w:ascii="Wingdings" w:hAnsi="Wingdings" w:cs="Wingdings" w:hint="default"/>
    </w:rPr>
  </w:style>
  <w:style w:type="character" w:customStyle="1" w:styleId="WW8Num16z1">
    <w:name w:val="WW8Num16z1"/>
    <w:rsid w:val="0044748B"/>
    <w:rPr>
      <w:rFonts w:ascii="Courier New" w:hAnsi="Courier New" w:cs="Courier New"/>
    </w:rPr>
  </w:style>
  <w:style w:type="character" w:customStyle="1" w:styleId="WW8Num16z2">
    <w:name w:val="WW8Num16z2"/>
    <w:rsid w:val="0044748B"/>
    <w:rPr>
      <w:rFonts w:ascii="Wingdings" w:hAnsi="Wingdings" w:cs="Wingdings"/>
    </w:rPr>
  </w:style>
  <w:style w:type="character" w:customStyle="1" w:styleId="WW8Num17z1">
    <w:name w:val="WW8Num17z1"/>
    <w:rsid w:val="0044748B"/>
    <w:rPr>
      <w:rFonts w:ascii="Courier New" w:hAnsi="Courier New" w:cs="Courier New"/>
    </w:rPr>
  </w:style>
  <w:style w:type="character" w:customStyle="1" w:styleId="WW8Num17z2">
    <w:name w:val="WW8Num17z2"/>
    <w:rsid w:val="0044748B"/>
    <w:rPr>
      <w:rFonts w:ascii="Wingdings" w:hAnsi="Wingdings" w:cs="Wingdings"/>
    </w:rPr>
  </w:style>
  <w:style w:type="character" w:customStyle="1" w:styleId="WW8Num18z1">
    <w:name w:val="WW8Num18z1"/>
    <w:rsid w:val="0044748B"/>
    <w:rPr>
      <w:rFonts w:ascii="Courier New" w:hAnsi="Courier New" w:cs="Courier New"/>
    </w:rPr>
  </w:style>
  <w:style w:type="character" w:customStyle="1" w:styleId="WW8Num18z2">
    <w:name w:val="WW8Num18z2"/>
    <w:rsid w:val="0044748B"/>
    <w:rPr>
      <w:rFonts w:ascii="Wingdings" w:hAnsi="Wingdings" w:cs="Wingdings"/>
    </w:rPr>
  </w:style>
  <w:style w:type="character" w:customStyle="1" w:styleId="WW8Num19z1">
    <w:name w:val="WW8Num19z1"/>
    <w:rsid w:val="0044748B"/>
    <w:rPr>
      <w:rFonts w:ascii="Courier New" w:hAnsi="Courier New" w:cs="Courier New"/>
    </w:rPr>
  </w:style>
  <w:style w:type="character" w:customStyle="1" w:styleId="WW8Num19z2">
    <w:name w:val="WW8Num19z2"/>
    <w:rsid w:val="0044748B"/>
    <w:rPr>
      <w:rFonts w:ascii="Wingdings" w:hAnsi="Wingdings" w:cs="Wingdings"/>
    </w:rPr>
  </w:style>
  <w:style w:type="character" w:customStyle="1" w:styleId="WW8Num20z1">
    <w:name w:val="WW8Num20z1"/>
    <w:rsid w:val="0044748B"/>
    <w:rPr>
      <w:rFonts w:ascii="Courier New" w:hAnsi="Courier New" w:cs="Courier New"/>
    </w:rPr>
  </w:style>
  <w:style w:type="character" w:customStyle="1" w:styleId="WW8Num20z2">
    <w:name w:val="WW8Num20z2"/>
    <w:rsid w:val="0044748B"/>
    <w:rPr>
      <w:rFonts w:ascii="Wingdings" w:hAnsi="Wingdings" w:cs="Wingdings"/>
    </w:rPr>
  </w:style>
  <w:style w:type="character" w:customStyle="1" w:styleId="WW8Num21z1">
    <w:name w:val="WW8Num21z1"/>
    <w:rsid w:val="0044748B"/>
    <w:rPr>
      <w:rFonts w:ascii="Courier New" w:hAnsi="Courier New" w:cs="Courier New"/>
    </w:rPr>
  </w:style>
  <w:style w:type="character" w:customStyle="1" w:styleId="WW8Num21z2">
    <w:name w:val="WW8Num21z2"/>
    <w:rsid w:val="0044748B"/>
    <w:rPr>
      <w:rFonts w:ascii="Wingdings" w:hAnsi="Wingdings" w:cs="Wingdings"/>
    </w:rPr>
  </w:style>
  <w:style w:type="character" w:customStyle="1" w:styleId="WW8Num22z1">
    <w:name w:val="WW8Num22z1"/>
    <w:rsid w:val="0044748B"/>
    <w:rPr>
      <w:rFonts w:ascii="Courier New" w:hAnsi="Courier New" w:cs="Courier New" w:hint="default"/>
    </w:rPr>
  </w:style>
  <w:style w:type="character" w:customStyle="1" w:styleId="WW8Num22z2">
    <w:name w:val="WW8Num22z2"/>
    <w:rsid w:val="0044748B"/>
    <w:rPr>
      <w:rFonts w:ascii="Wingdings" w:hAnsi="Wingdings" w:cs="Wingdings" w:hint="default"/>
    </w:rPr>
  </w:style>
  <w:style w:type="character" w:customStyle="1" w:styleId="WW8Num23z1">
    <w:name w:val="WW8Num23z1"/>
    <w:rsid w:val="0044748B"/>
    <w:rPr>
      <w:rFonts w:ascii="Courier New" w:hAnsi="Courier New" w:cs="Courier New"/>
    </w:rPr>
  </w:style>
  <w:style w:type="character" w:customStyle="1" w:styleId="WW8Num23z2">
    <w:name w:val="WW8Num23z2"/>
    <w:rsid w:val="0044748B"/>
    <w:rPr>
      <w:rFonts w:ascii="Wingdings" w:hAnsi="Wingdings" w:cs="Wingdings"/>
    </w:rPr>
  </w:style>
  <w:style w:type="character" w:customStyle="1" w:styleId="WW8Num24z1">
    <w:name w:val="WW8Num24z1"/>
    <w:rsid w:val="0044748B"/>
    <w:rPr>
      <w:rFonts w:ascii="Courier New" w:hAnsi="Courier New" w:cs="Courier New"/>
    </w:rPr>
  </w:style>
  <w:style w:type="character" w:customStyle="1" w:styleId="WW8Num24z2">
    <w:name w:val="WW8Num24z2"/>
    <w:rsid w:val="0044748B"/>
    <w:rPr>
      <w:rFonts w:ascii="Wingdings" w:hAnsi="Wingdings" w:cs="Wingdings"/>
    </w:rPr>
  </w:style>
  <w:style w:type="character" w:customStyle="1" w:styleId="WW8Num25z1">
    <w:name w:val="WW8Num25z1"/>
    <w:rsid w:val="0044748B"/>
    <w:rPr>
      <w:rFonts w:ascii="Courier New" w:hAnsi="Courier New" w:cs="Courier New"/>
    </w:rPr>
  </w:style>
  <w:style w:type="character" w:customStyle="1" w:styleId="WW8Num25z2">
    <w:name w:val="WW8Num25z2"/>
    <w:rsid w:val="0044748B"/>
    <w:rPr>
      <w:rFonts w:ascii="Wingdings" w:hAnsi="Wingdings" w:cs="Wingdings"/>
    </w:rPr>
  </w:style>
  <w:style w:type="character" w:customStyle="1" w:styleId="WW8Num25z3">
    <w:name w:val="WW8Num25z3"/>
    <w:rsid w:val="0044748B"/>
  </w:style>
  <w:style w:type="character" w:customStyle="1" w:styleId="WW8Num25z4">
    <w:name w:val="WW8Num25z4"/>
    <w:rsid w:val="0044748B"/>
  </w:style>
  <w:style w:type="character" w:customStyle="1" w:styleId="WW8Num25z5">
    <w:name w:val="WW8Num25z5"/>
    <w:rsid w:val="0044748B"/>
  </w:style>
  <w:style w:type="character" w:customStyle="1" w:styleId="WW8Num25z6">
    <w:name w:val="WW8Num25z6"/>
    <w:rsid w:val="0044748B"/>
  </w:style>
  <w:style w:type="character" w:customStyle="1" w:styleId="WW8Num25z7">
    <w:name w:val="WW8Num25z7"/>
    <w:rsid w:val="0044748B"/>
  </w:style>
  <w:style w:type="character" w:customStyle="1" w:styleId="WW8Num25z8">
    <w:name w:val="WW8Num25z8"/>
    <w:rsid w:val="0044748B"/>
  </w:style>
  <w:style w:type="character" w:customStyle="1" w:styleId="WW8Num26z1">
    <w:name w:val="WW8Num26z1"/>
    <w:rsid w:val="0044748B"/>
    <w:rPr>
      <w:rFonts w:ascii="Courier New" w:hAnsi="Courier New" w:cs="Courier New"/>
    </w:rPr>
  </w:style>
  <w:style w:type="character" w:customStyle="1" w:styleId="WW8Num26z2">
    <w:name w:val="WW8Num26z2"/>
    <w:rsid w:val="0044748B"/>
    <w:rPr>
      <w:rFonts w:ascii="Wingdings" w:hAnsi="Wingdings" w:cs="Wingdings"/>
    </w:rPr>
  </w:style>
  <w:style w:type="character" w:customStyle="1" w:styleId="WW8Num27z1">
    <w:name w:val="WW8Num27z1"/>
    <w:rsid w:val="0044748B"/>
    <w:rPr>
      <w:rFonts w:ascii="Courier New" w:hAnsi="Courier New" w:cs="Courier New" w:hint="default"/>
    </w:rPr>
  </w:style>
  <w:style w:type="character" w:customStyle="1" w:styleId="WW8Num27z2">
    <w:name w:val="WW8Num27z2"/>
    <w:rsid w:val="0044748B"/>
    <w:rPr>
      <w:rFonts w:ascii="Wingdings" w:hAnsi="Wingdings" w:cs="Wingdings" w:hint="default"/>
    </w:rPr>
  </w:style>
  <w:style w:type="character" w:customStyle="1" w:styleId="WW8Num28z1">
    <w:name w:val="WW8Num28z1"/>
    <w:rsid w:val="0044748B"/>
    <w:rPr>
      <w:rFonts w:ascii="Courier New" w:hAnsi="Courier New" w:cs="Courier New"/>
    </w:rPr>
  </w:style>
  <w:style w:type="character" w:customStyle="1" w:styleId="WW8Num28z2">
    <w:name w:val="WW8Num28z2"/>
    <w:rsid w:val="0044748B"/>
    <w:rPr>
      <w:rFonts w:ascii="Wingdings" w:hAnsi="Wingdings" w:cs="Wingdings"/>
    </w:rPr>
  </w:style>
  <w:style w:type="character" w:customStyle="1" w:styleId="WW8Num29z1">
    <w:name w:val="WW8Num29z1"/>
    <w:rsid w:val="0044748B"/>
    <w:rPr>
      <w:rFonts w:ascii="Courier New" w:hAnsi="Courier New" w:cs="Courier New" w:hint="default"/>
    </w:rPr>
  </w:style>
  <w:style w:type="character" w:customStyle="1" w:styleId="WW8Num29z2">
    <w:name w:val="WW8Num29z2"/>
    <w:rsid w:val="0044748B"/>
    <w:rPr>
      <w:rFonts w:ascii="Wingdings" w:hAnsi="Wingdings" w:cs="Wingdings" w:hint="default"/>
    </w:rPr>
  </w:style>
  <w:style w:type="character" w:customStyle="1" w:styleId="WW8Num30z1">
    <w:name w:val="WW8Num30z1"/>
    <w:rsid w:val="0044748B"/>
    <w:rPr>
      <w:rFonts w:ascii="Courier New" w:hAnsi="Courier New" w:cs="Courier New"/>
    </w:rPr>
  </w:style>
  <w:style w:type="character" w:customStyle="1" w:styleId="WW8Num30z2">
    <w:name w:val="WW8Num30z2"/>
    <w:rsid w:val="0044748B"/>
    <w:rPr>
      <w:rFonts w:ascii="Wingdings" w:hAnsi="Wingdings" w:cs="Wingdings"/>
    </w:rPr>
  </w:style>
  <w:style w:type="character" w:customStyle="1" w:styleId="WW8Num31z1">
    <w:name w:val="WW8Num31z1"/>
    <w:rsid w:val="0044748B"/>
    <w:rPr>
      <w:rFonts w:ascii="Courier New" w:hAnsi="Courier New" w:cs="Courier New" w:hint="default"/>
    </w:rPr>
  </w:style>
  <w:style w:type="character" w:customStyle="1" w:styleId="WW8Num31z2">
    <w:name w:val="WW8Num31z2"/>
    <w:rsid w:val="0044748B"/>
    <w:rPr>
      <w:rFonts w:ascii="Wingdings" w:hAnsi="Wingdings" w:cs="Wingdings" w:hint="default"/>
    </w:rPr>
  </w:style>
  <w:style w:type="character" w:customStyle="1" w:styleId="WW8Num32z1">
    <w:name w:val="WW8Num32z1"/>
    <w:rsid w:val="0044748B"/>
    <w:rPr>
      <w:rFonts w:ascii="Courier New" w:hAnsi="Courier New" w:cs="Courier New"/>
    </w:rPr>
  </w:style>
  <w:style w:type="character" w:customStyle="1" w:styleId="WW8Num32z2">
    <w:name w:val="WW8Num32z2"/>
    <w:rsid w:val="0044748B"/>
    <w:rPr>
      <w:rFonts w:ascii="Wingdings" w:hAnsi="Wingdings" w:cs="Wingdings"/>
    </w:rPr>
  </w:style>
  <w:style w:type="character" w:customStyle="1" w:styleId="WW8Num33z1">
    <w:name w:val="WW8Num33z1"/>
    <w:rsid w:val="0044748B"/>
    <w:rPr>
      <w:rFonts w:ascii="Courier New" w:hAnsi="Courier New" w:cs="Courier New"/>
    </w:rPr>
  </w:style>
  <w:style w:type="character" w:customStyle="1" w:styleId="WW8Num33z2">
    <w:name w:val="WW8Num33z2"/>
    <w:rsid w:val="0044748B"/>
    <w:rPr>
      <w:rFonts w:ascii="Wingdings" w:hAnsi="Wingdings" w:cs="Wingdings"/>
    </w:rPr>
  </w:style>
  <w:style w:type="character" w:customStyle="1" w:styleId="WW8Num33z3">
    <w:name w:val="WW8Num33z3"/>
    <w:rsid w:val="0044748B"/>
  </w:style>
  <w:style w:type="character" w:customStyle="1" w:styleId="WW8Num33z4">
    <w:name w:val="WW8Num33z4"/>
    <w:rsid w:val="0044748B"/>
  </w:style>
  <w:style w:type="character" w:customStyle="1" w:styleId="WW8Num33z5">
    <w:name w:val="WW8Num33z5"/>
    <w:rsid w:val="0044748B"/>
  </w:style>
  <w:style w:type="character" w:customStyle="1" w:styleId="WW8Num33z6">
    <w:name w:val="WW8Num33z6"/>
    <w:rsid w:val="0044748B"/>
  </w:style>
  <w:style w:type="character" w:customStyle="1" w:styleId="WW8Num33z7">
    <w:name w:val="WW8Num33z7"/>
    <w:rsid w:val="0044748B"/>
  </w:style>
  <w:style w:type="character" w:customStyle="1" w:styleId="WW8Num33z8">
    <w:name w:val="WW8Num33z8"/>
    <w:rsid w:val="0044748B"/>
  </w:style>
  <w:style w:type="character" w:customStyle="1" w:styleId="WW8Num34z1">
    <w:name w:val="WW8Num34z1"/>
    <w:rsid w:val="0044748B"/>
    <w:rPr>
      <w:rFonts w:ascii="Courier New" w:hAnsi="Courier New" w:cs="Courier New"/>
    </w:rPr>
  </w:style>
  <w:style w:type="character" w:customStyle="1" w:styleId="WW8Num34z2">
    <w:name w:val="WW8Num34z2"/>
    <w:rsid w:val="0044748B"/>
    <w:rPr>
      <w:rFonts w:ascii="Wingdings" w:hAnsi="Wingdings" w:cs="Wingdings"/>
    </w:rPr>
  </w:style>
  <w:style w:type="character" w:customStyle="1" w:styleId="WW8Num35z1">
    <w:name w:val="WW8Num35z1"/>
    <w:rsid w:val="0044748B"/>
    <w:rPr>
      <w:rFonts w:ascii="Courier New" w:hAnsi="Courier New" w:cs="Courier New"/>
    </w:rPr>
  </w:style>
  <w:style w:type="character" w:customStyle="1" w:styleId="WW8Num35z2">
    <w:name w:val="WW8Num35z2"/>
    <w:rsid w:val="0044748B"/>
    <w:rPr>
      <w:rFonts w:ascii="Wingdings" w:hAnsi="Wingdings" w:cs="Wingdings"/>
    </w:rPr>
  </w:style>
  <w:style w:type="character" w:customStyle="1" w:styleId="WW8Num36z1">
    <w:name w:val="WW8Num36z1"/>
    <w:rsid w:val="0044748B"/>
    <w:rPr>
      <w:rFonts w:ascii="Courier New" w:hAnsi="Courier New" w:cs="Courier New"/>
    </w:rPr>
  </w:style>
  <w:style w:type="character" w:customStyle="1" w:styleId="WW8Num36z2">
    <w:name w:val="WW8Num36z2"/>
    <w:rsid w:val="0044748B"/>
    <w:rPr>
      <w:rFonts w:ascii="Wingdings" w:hAnsi="Wingdings" w:cs="Wingdings"/>
    </w:rPr>
  </w:style>
  <w:style w:type="character" w:customStyle="1" w:styleId="WW8Num37z1">
    <w:name w:val="WW8Num37z1"/>
    <w:rsid w:val="0044748B"/>
    <w:rPr>
      <w:rFonts w:ascii="Courier New" w:hAnsi="Courier New" w:cs="Courier New" w:hint="default"/>
    </w:rPr>
  </w:style>
  <w:style w:type="character" w:customStyle="1" w:styleId="WW8Num37z2">
    <w:name w:val="WW8Num37z2"/>
    <w:rsid w:val="0044748B"/>
    <w:rPr>
      <w:rFonts w:ascii="Wingdings" w:hAnsi="Wingdings" w:cs="Wingdings" w:hint="default"/>
    </w:rPr>
  </w:style>
  <w:style w:type="character" w:customStyle="1" w:styleId="WW8Num38z1">
    <w:name w:val="WW8Num38z1"/>
    <w:rsid w:val="0044748B"/>
    <w:rPr>
      <w:rFonts w:ascii="Courier New" w:hAnsi="Courier New" w:cs="Courier New" w:hint="default"/>
    </w:rPr>
  </w:style>
  <w:style w:type="character" w:customStyle="1" w:styleId="WW8Num38z2">
    <w:name w:val="WW8Num38z2"/>
    <w:rsid w:val="0044748B"/>
    <w:rPr>
      <w:rFonts w:ascii="Wingdings" w:hAnsi="Wingdings" w:cs="Wingdings" w:hint="default"/>
    </w:rPr>
  </w:style>
  <w:style w:type="character" w:customStyle="1" w:styleId="WW8Num39z1">
    <w:name w:val="WW8Num39z1"/>
    <w:rsid w:val="0044748B"/>
    <w:rPr>
      <w:rFonts w:ascii="Courier New" w:hAnsi="Courier New" w:cs="Courier New" w:hint="default"/>
    </w:rPr>
  </w:style>
  <w:style w:type="character" w:customStyle="1" w:styleId="WW8Num39z2">
    <w:name w:val="WW8Num39z2"/>
    <w:rsid w:val="0044748B"/>
    <w:rPr>
      <w:rFonts w:ascii="Wingdings" w:hAnsi="Wingdings" w:cs="Wingdings" w:hint="default"/>
    </w:rPr>
  </w:style>
  <w:style w:type="character" w:customStyle="1" w:styleId="WW8Num40z1">
    <w:name w:val="WW8Num40z1"/>
    <w:rsid w:val="0044748B"/>
    <w:rPr>
      <w:rFonts w:ascii="Courier New" w:hAnsi="Courier New" w:cs="Courier New" w:hint="default"/>
    </w:rPr>
  </w:style>
  <w:style w:type="character" w:customStyle="1" w:styleId="WW8Num40z2">
    <w:name w:val="WW8Num40z2"/>
    <w:rsid w:val="0044748B"/>
    <w:rPr>
      <w:rFonts w:ascii="Wingdings" w:hAnsi="Wingdings" w:cs="Wingdings" w:hint="default"/>
    </w:rPr>
  </w:style>
  <w:style w:type="character" w:customStyle="1" w:styleId="WW8Num41z1">
    <w:name w:val="WW8Num41z1"/>
    <w:rsid w:val="0044748B"/>
    <w:rPr>
      <w:rFonts w:ascii="Courier New" w:hAnsi="Courier New" w:cs="Courier New" w:hint="default"/>
    </w:rPr>
  </w:style>
  <w:style w:type="character" w:customStyle="1" w:styleId="WW8Num41z2">
    <w:name w:val="WW8Num41z2"/>
    <w:rsid w:val="0044748B"/>
    <w:rPr>
      <w:rFonts w:ascii="Wingdings" w:hAnsi="Wingdings" w:cs="Wingdings" w:hint="default"/>
    </w:rPr>
  </w:style>
  <w:style w:type="character" w:customStyle="1" w:styleId="WW8Num42z1">
    <w:name w:val="WW8Num42z1"/>
    <w:rsid w:val="0044748B"/>
    <w:rPr>
      <w:rFonts w:ascii="Courier New" w:hAnsi="Courier New" w:cs="Courier New" w:hint="default"/>
    </w:rPr>
  </w:style>
  <w:style w:type="character" w:customStyle="1" w:styleId="WW8Num42z2">
    <w:name w:val="WW8Num42z2"/>
    <w:rsid w:val="0044748B"/>
    <w:rPr>
      <w:rFonts w:ascii="Wingdings" w:hAnsi="Wingdings" w:cs="Wingdings" w:hint="default"/>
    </w:rPr>
  </w:style>
  <w:style w:type="character" w:customStyle="1" w:styleId="WW8Num43z1">
    <w:name w:val="WW8Num43z1"/>
    <w:rsid w:val="0044748B"/>
    <w:rPr>
      <w:rFonts w:ascii="Courier New" w:hAnsi="Courier New" w:cs="Courier New" w:hint="default"/>
    </w:rPr>
  </w:style>
  <w:style w:type="character" w:customStyle="1" w:styleId="WW8Num43z2">
    <w:name w:val="WW8Num43z2"/>
    <w:rsid w:val="0044748B"/>
    <w:rPr>
      <w:rFonts w:ascii="Wingdings" w:hAnsi="Wingdings" w:cs="Wingdings" w:hint="default"/>
    </w:rPr>
  </w:style>
  <w:style w:type="character" w:customStyle="1" w:styleId="WW8Num44z1">
    <w:name w:val="WW8Num44z1"/>
    <w:rsid w:val="0044748B"/>
    <w:rPr>
      <w:rFonts w:ascii="Courier New" w:hAnsi="Courier New" w:cs="Courier New" w:hint="default"/>
    </w:rPr>
  </w:style>
  <w:style w:type="character" w:customStyle="1" w:styleId="WW8Num44z2">
    <w:name w:val="WW8Num44z2"/>
    <w:rsid w:val="0044748B"/>
    <w:rPr>
      <w:rFonts w:ascii="Wingdings" w:hAnsi="Wingdings" w:cs="Wingdings" w:hint="default"/>
    </w:rPr>
  </w:style>
  <w:style w:type="character" w:customStyle="1" w:styleId="WW8Num45z1">
    <w:name w:val="WW8Num45z1"/>
    <w:rsid w:val="0044748B"/>
    <w:rPr>
      <w:rFonts w:ascii="Courier New" w:hAnsi="Courier New" w:cs="Courier New" w:hint="default"/>
    </w:rPr>
  </w:style>
  <w:style w:type="character" w:customStyle="1" w:styleId="WW8Num45z2">
    <w:name w:val="WW8Num45z2"/>
    <w:rsid w:val="0044748B"/>
    <w:rPr>
      <w:rFonts w:ascii="Wingdings" w:hAnsi="Wingdings" w:cs="Wingdings" w:hint="default"/>
    </w:rPr>
  </w:style>
  <w:style w:type="character" w:customStyle="1" w:styleId="WW8Num46z1">
    <w:name w:val="WW8Num46z1"/>
    <w:rsid w:val="0044748B"/>
    <w:rPr>
      <w:rFonts w:ascii="Courier New" w:hAnsi="Courier New" w:cs="Courier New" w:hint="default"/>
    </w:rPr>
  </w:style>
  <w:style w:type="character" w:customStyle="1" w:styleId="WW8Num46z2">
    <w:name w:val="WW8Num46z2"/>
    <w:rsid w:val="0044748B"/>
    <w:rPr>
      <w:rFonts w:ascii="Wingdings" w:hAnsi="Wingdings" w:cs="Wingdings" w:hint="default"/>
    </w:rPr>
  </w:style>
  <w:style w:type="character" w:customStyle="1" w:styleId="WW8Num47z1">
    <w:name w:val="WW8Num47z1"/>
    <w:rsid w:val="0044748B"/>
    <w:rPr>
      <w:rFonts w:ascii="Courier New" w:hAnsi="Courier New" w:cs="Courier New" w:hint="default"/>
    </w:rPr>
  </w:style>
  <w:style w:type="character" w:customStyle="1" w:styleId="WW8Num47z2">
    <w:name w:val="WW8Num47z2"/>
    <w:rsid w:val="0044748B"/>
    <w:rPr>
      <w:rFonts w:ascii="Wingdings" w:hAnsi="Wingdings" w:cs="Wingdings" w:hint="default"/>
    </w:rPr>
  </w:style>
  <w:style w:type="character" w:customStyle="1" w:styleId="WW8Num48z1">
    <w:name w:val="WW8Num48z1"/>
    <w:rsid w:val="0044748B"/>
    <w:rPr>
      <w:rFonts w:ascii="Courier New" w:hAnsi="Courier New" w:cs="Courier New" w:hint="default"/>
    </w:rPr>
  </w:style>
  <w:style w:type="character" w:customStyle="1" w:styleId="WW8Num48z2">
    <w:name w:val="WW8Num48z2"/>
    <w:rsid w:val="0044748B"/>
    <w:rPr>
      <w:rFonts w:ascii="Wingdings" w:hAnsi="Wingdings" w:cs="Wingdings" w:hint="default"/>
    </w:rPr>
  </w:style>
  <w:style w:type="character" w:customStyle="1" w:styleId="WW8Num49z1">
    <w:name w:val="WW8Num49z1"/>
    <w:rsid w:val="0044748B"/>
    <w:rPr>
      <w:rFonts w:ascii="Courier New" w:hAnsi="Courier New" w:cs="Courier New" w:hint="default"/>
    </w:rPr>
  </w:style>
  <w:style w:type="character" w:customStyle="1" w:styleId="WW8Num49z2">
    <w:name w:val="WW8Num49z2"/>
    <w:rsid w:val="0044748B"/>
    <w:rPr>
      <w:rFonts w:ascii="Wingdings" w:hAnsi="Wingdings" w:cs="Wingdings" w:hint="default"/>
    </w:rPr>
  </w:style>
  <w:style w:type="character" w:customStyle="1" w:styleId="WW8Num50z1">
    <w:name w:val="WW8Num50z1"/>
    <w:rsid w:val="0044748B"/>
    <w:rPr>
      <w:rFonts w:ascii="Courier New" w:hAnsi="Courier New" w:cs="Courier New" w:hint="default"/>
    </w:rPr>
  </w:style>
  <w:style w:type="character" w:customStyle="1" w:styleId="WW8Num50z2">
    <w:name w:val="WW8Num50z2"/>
    <w:rsid w:val="0044748B"/>
    <w:rPr>
      <w:rFonts w:ascii="Wingdings" w:hAnsi="Wingdings" w:cs="Wingdings" w:hint="default"/>
    </w:rPr>
  </w:style>
  <w:style w:type="character" w:customStyle="1" w:styleId="WW8Num51z1">
    <w:name w:val="WW8Num51z1"/>
    <w:rsid w:val="0044748B"/>
    <w:rPr>
      <w:rFonts w:ascii="Courier New" w:hAnsi="Courier New" w:cs="Courier New" w:hint="default"/>
    </w:rPr>
  </w:style>
  <w:style w:type="character" w:customStyle="1" w:styleId="WW8Num51z2">
    <w:name w:val="WW8Num51z2"/>
    <w:rsid w:val="0044748B"/>
    <w:rPr>
      <w:rFonts w:ascii="Wingdings" w:hAnsi="Wingdings" w:cs="Wingdings" w:hint="default"/>
    </w:rPr>
  </w:style>
  <w:style w:type="character" w:customStyle="1" w:styleId="WW8Num52z1">
    <w:name w:val="WW8Num52z1"/>
    <w:rsid w:val="0044748B"/>
    <w:rPr>
      <w:rFonts w:ascii="Courier New" w:hAnsi="Courier New" w:cs="Courier New" w:hint="default"/>
    </w:rPr>
  </w:style>
  <w:style w:type="character" w:customStyle="1" w:styleId="WW8Num52z2">
    <w:name w:val="WW8Num52z2"/>
    <w:rsid w:val="0044748B"/>
    <w:rPr>
      <w:rFonts w:ascii="Wingdings" w:hAnsi="Wingdings" w:cs="Wingdings" w:hint="default"/>
    </w:rPr>
  </w:style>
  <w:style w:type="character" w:customStyle="1" w:styleId="WW8Num53z1">
    <w:name w:val="WW8Num53z1"/>
    <w:rsid w:val="0044748B"/>
    <w:rPr>
      <w:rFonts w:ascii="Courier New" w:hAnsi="Courier New" w:cs="Courier New" w:hint="default"/>
    </w:rPr>
  </w:style>
  <w:style w:type="character" w:customStyle="1" w:styleId="WW8Num53z2">
    <w:name w:val="WW8Num53z2"/>
    <w:rsid w:val="0044748B"/>
    <w:rPr>
      <w:rFonts w:ascii="Wingdings" w:hAnsi="Wingdings" w:cs="Wingdings" w:hint="default"/>
    </w:rPr>
  </w:style>
  <w:style w:type="character" w:customStyle="1" w:styleId="WW8Num54z0">
    <w:name w:val="WW8Num54z0"/>
    <w:rsid w:val="0044748B"/>
    <w:rPr>
      <w:rFonts w:ascii="Symbol" w:hAnsi="Symbol" w:cs="Symbol" w:hint="default"/>
    </w:rPr>
  </w:style>
  <w:style w:type="character" w:customStyle="1" w:styleId="WW8Num54z1">
    <w:name w:val="WW8Num54z1"/>
    <w:rsid w:val="0044748B"/>
    <w:rPr>
      <w:rFonts w:ascii="Courier New" w:hAnsi="Courier New" w:cs="Courier New" w:hint="default"/>
    </w:rPr>
  </w:style>
  <w:style w:type="character" w:customStyle="1" w:styleId="WW8Num54z2">
    <w:name w:val="WW8Num54z2"/>
    <w:rsid w:val="0044748B"/>
    <w:rPr>
      <w:rFonts w:ascii="Wingdings" w:hAnsi="Wingdings" w:cs="Wingdings" w:hint="default"/>
    </w:rPr>
  </w:style>
  <w:style w:type="character" w:customStyle="1" w:styleId="WW8Num55z0">
    <w:name w:val="WW8Num55z0"/>
    <w:rsid w:val="0044748B"/>
    <w:rPr>
      <w:rFonts w:ascii="Symbol" w:hAnsi="Symbol" w:cs="Symbol" w:hint="default"/>
      <w:color w:val="000000"/>
    </w:rPr>
  </w:style>
  <w:style w:type="character" w:customStyle="1" w:styleId="WW8Num55z1">
    <w:name w:val="WW8Num55z1"/>
    <w:rsid w:val="0044748B"/>
    <w:rPr>
      <w:rFonts w:ascii="Courier New" w:hAnsi="Courier New" w:cs="Courier New" w:hint="default"/>
    </w:rPr>
  </w:style>
  <w:style w:type="character" w:customStyle="1" w:styleId="WW8Num55z2">
    <w:name w:val="WW8Num55z2"/>
    <w:rsid w:val="0044748B"/>
    <w:rPr>
      <w:rFonts w:ascii="Wingdings" w:hAnsi="Wingdings" w:cs="Wingdings" w:hint="default"/>
    </w:rPr>
  </w:style>
  <w:style w:type="character" w:customStyle="1" w:styleId="WW8Num56z0">
    <w:name w:val="WW8Num56z0"/>
    <w:rsid w:val="0044748B"/>
    <w:rPr>
      <w:rFonts w:ascii="Symbol" w:hAnsi="Symbol" w:cs="Symbol" w:hint="default"/>
      <w:color w:val="000000"/>
    </w:rPr>
  </w:style>
  <w:style w:type="character" w:customStyle="1" w:styleId="WW8Num56z1">
    <w:name w:val="WW8Num56z1"/>
    <w:rsid w:val="0044748B"/>
    <w:rPr>
      <w:rFonts w:ascii="Courier New" w:hAnsi="Courier New" w:cs="Courier New" w:hint="default"/>
    </w:rPr>
  </w:style>
  <w:style w:type="character" w:customStyle="1" w:styleId="WW8Num56z2">
    <w:name w:val="WW8Num56z2"/>
    <w:rsid w:val="0044748B"/>
    <w:rPr>
      <w:rFonts w:ascii="Wingdings" w:hAnsi="Wingdings" w:cs="Wingdings" w:hint="default"/>
    </w:rPr>
  </w:style>
  <w:style w:type="character" w:customStyle="1" w:styleId="WW8Num57z0">
    <w:name w:val="WW8Num57z0"/>
    <w:rsid w:val="0044748B"/>
    <w:rPr>
      <w:rFonts w:ascii="Symbol" w:hAnsi="Symbol" w:cs="Symbol" w:hint="default"/>
      <w:color w:val="000000"/>
    </w:rPr>
  </w:style>
  <w:style w:type="character" w:customStyle="1" w:styleId="WW8Num57z1">
    <w:name w:val="WW8Num57z1"/>
    <w:rsid w:val="0044748B"/>
    <w:rPr>
      <w:rFonts w:ascii="Courier New" w:hAnsi="Courier New" w:cs="Courier New" w:hint="default"/>
    </w:rPr>
  </w:style>
  <w:style w:type="character" w:customStyle="1" w:styleId="WW8Num57z2">
    <w:name w:val="WW8Num57z2"/>
    <w:rsid w:val="0044748B"/>
    <w:rPr>
      <w:rFonts w:ascii="Wingdings" w:hAnsi="Wingdings" w:cs="Wingdings" w:hint="default"/>
    </w:rPr>
  </w:style>
  <w:style w:type="character" w:customStyle="1" w:styleId="WW8Num58z0">
    <w:name w:val="WW8Num58z0"/>
    <w:rsid w:val="0044748B"/>
    <w:rPr>
      <w:rFonts w:ascii="Symbol" w:hAnsi="Symbol" w:cs="Symbol" w:hint="default"/>
    </w:rPr>
  </w:style>
  <w:style w:type="character" w:customStyle="1" w:styleId="WW8Num58z1">
    <w:name w:val="WW8Num58z1"/>
    <w:rsid w:val="0044748B"/>
    <w:rPr>
      <w:rFonts w:ascii="Courier New" w:hAnsi="Courier New" w:cs="Courier New" w:hint="default"/>
    </w:rPr>
  </w:style>
  <w:style w:type="character" w:customStyle="1" w:styleId="WW8Num58z2">
    <w:name w:val="WW8Num58z2"/>
    <w:rsid w:val="0044748B"/>
    <w:rPr>
      <w:rFonts w:ascii="Wingdings" w:hAnsi="Wingdings" w:cs="Wingdings" w:hint="default"/>
    </w:rPr>
  </w:style>
  <w:style w:type="character" w:customStyle="1" w:styleId="WW8Num59z0">
    <w:name w:val="WW8Num59z0"/>
    <w:rsid w:val="0044748B"/>
    <w:rPr>
      <w:rFonts w:ascii="Symbol" w:hAnsi="Symbol" w:cs="Symbol" w:hint="default"/>
      <w:color w:val="000000"/>
    </w:rPr>
  </w:style>
  <w:style w:type="character" w:customStyle="1" w:styleId="WW8Num59z1">
    <w:name w:val="WW8Num59z1"/>
    <w:rsid w:val="0044748B"/>
    <w:rPr>
      <w:rFonts w:ascii="Courier New" w:hAnsi="Courier New" w:cs="Courier New" w:hint="default"/>
    </w:rPr>
  </w:style>
  <w:style w:type="character" w:customStyle="1" w:styleId="WW8Num59z2">
    <w:name w:val="WW8Num59z2"/>
    <w:rsid w:val="0044748B"/>
    <w:rPr>
      <w:rFonts w:ascii="Wingdings" w:hAnsi="Wingdings" w:cs="Wingdings" w:hint="default"/>
    </w:rPr>
  </w:style>
  <w:style w:type="character" w:customStyle="1" w:styleId="WW8Num60z0">
    <w:name w:val="WW8Num60z0"/>
    <w:rsid w:val="0044748B"/>
    <w:rPr>
      <w:rFonts w:ascii="Symbol" w:hAnsi="Symbol" w:cs="Symbol" w:hint="default"/>
    </w:rPr>
  </w:style>
  <w:style w:type="character" w:customStyle="1" w:styleId="WW8Num60z1">
    <w:name w:val="WW8Num60z1"/>
    <w:rsid w:val="0044748B"/>
    <w:rPr>
      <w:rFonts w:ascii="Courier New" w:hAnsi="Courier New" w:cs="Courier New" w:hint="default"/>
    </w:rPr>
  </w:style>
  <w:style w:type="character" w:customStyle="1" w:styleId="WW8Num60z2">
    <w:name w:val="WW8Num60z2"/>
    <w:rsid w:val="0044748B"/>
    <w:rPr>
      <w:rFonts w:ascii="Wingdings" w:hAnsi="Wingdings" w:cs="Wingdings" w:hint="default"/>
    </w:rPr>
  </w:style>
  <w:style w:type="character" w:customStyle="1" w:styleId="WW8Num61z0">
    <w:name w:val="WW8Num61z0"/>
    <w:rsid w:val="0044748B"/>
    <w:rPr>
      <w:rFonts w:ascii="Symbol" w:hAnsi="Symbol" w:cs="Symbol" w:hint="default"/>
    </w:rPr>
  </w:style>
  <w:style w:type="character" w:customStyle="1" w:styleId="WW8Num61z1">
    <w:name w:val="WW8Num61z1"/>
    <w:rsid w:val="0044748B"/>
    <w:rPr>
      <w:rFonts w:ascii="Courier New" w:hAnsi="Courier New" w:cs="Courier New" w:hint="default"/>
    </w:rPr>
  </w:style>
  <w:style w:type="character" w:customStyle="1" w:styleId="WW8Num61z2">
    <w:name w:val="WW8Num61z2"/>
    <w:rsid w:val="0044748B"/>
    <w:rPr>
      <w:rFonts w:ascii="Wingdings" w:hAnsi="Wingdings" w:cs="Wingdings" w:hint="default"/>
    </w:rPr>
  </w:style>
  <w:style w:type="character" w:customStyle="1" w:styleId="33">
    <w:name w:val="Основной шрифт абзаца3"/>
    <w:rsid w:val="0044748B"/>
  </w:style>
  <w:style w:type="character" w:customStyle="1" w:styleId="2">
    <w:name w:val="Основной шрифт абзаца2"/>
    <w:rsid w:val="0044748B"/>
  </w:style>
  <w:style w:type="character" w:customStyle="1" w:styleId="WW8Num3z1">
    <w:name w:val="WW8Num3z1"/>
    <w:rsid w:val="0044748B"/>
    <w:rPr>
      <w:rFonts w:ascii="Courier New" w:hAnsi="Courier New" w:cs="Courier New"/>
    </w:rPr>
  </w:style>
  <w:style w:type="character" w:customStyle="1" w:styleId="WW8Num3z2">
    <w:name w:val="WW8Num3z2"/>
    <w:rsid w:val="0044748B"/>
    <w:rPr>
      <w:rFonts w:ascii="Wingdings" w:hAnsi="Wingdings" w:cs="Wingdings"/>
    </w:rPr>
  </w:style>
  <w:style w:type="character" w:customStyle="1" w:styleId="WW8Num5z1">
    <w:name w:val="WW8Num5z1"/>
    <w:rsid w:val="0044748B"/>
    <w:rPr>
      <w:rFonts w:ascii="Courier New" w:hAnsi="Courier New" w:cs="Courier New"/>
    </w:rPr>
  </w:style>
  <w:style w:type="character" w:customStyle="1" w:styleId="WW8Num5z2">
    <w:name w:val="WW8Num5z2"/>
    <w:rsid w:val="0044748B"/>
    <w:rPr>
      <w:rFonts w:ascii="Wingdings" w:hAnsi="Wingdings" w:cs="Wingdings"/>
    </w:rPr>
  </w:style>
  <w:style w:type="character" w:customStyle="1" w:styleId="WW8Num6z1">
    <w:name w:val="WW8Num6z1"/>
    <w:rsid w:val="0044748B"/>
    <w:rPr>
      <w:rFonts w:ascii="Courier New" w:hAnsi="Courier New" w:cs="Courier New"/>
    </w:rPr>
  </w:style>
  <w:style w:type="character" w:customStyle="1" w:styleId="WW8Num6z2">
    <w:name w:val="WW8Num6z2"/>
    <w:rsid w:val="0044748B"/>
    <w:rPr>
      <w:rFonts w:ascii="Wingdings" w:hAnsi="Wingdings" w:cs="Wingdings"/>
    </w:rPr>
  </w:style>
  <w:style w:type="character" w:customStyle="1" w:styleId="WW8Num13z3">
    <w:name w:val="WW8Num13z3"/>
    <w:rsid w:val="0044748B"/>
    <w:rPr>
      <w:rFonts w:ascii="Symbol" w:hAnsi="Symbol" w:cs="Symbol"/>
    </w:rPr>
  </w:style>
  <w:style w:type="character" w:customStyle="1" w:styleId="14">
    <w:name w:val="Основной шрифт абзаца1"/>
    <w:rsid w:val="0044748B"/>
  </w:style>
  <w:style w:type="character" w:customStyle="1" w:styleId="15">
    <w:name w:val="Название Знак1"/>
    <w:basedOn w:val="14"/>
    <w:rsid w:val="0044748B"/>
    <w:rPr>
      <w:rFonts w:ascii="Cambria" w:eastAsia="Times New Roman" w:hAnsi="Cambria" w:cs="Times New Roman"/>
      <w:b/>
      <w:bCs/>
      <w:kern w:val="1"/>
      <w:sz w:val="32"/>
      <w:szCs w:val="32"/>
    </w:rPr>
  </w:style>
  <w:style w:type="character" w:customStyle="1" w:styleId="af2">
    <w:name w:val="Цветовое выделение"/>
    <w:rsid w:val="0044748B"/>
    <w:rPr>
      <w:b/>
      <w:bCs/>
      <w:color w:val="26282F"/>
      <w:sz w:val="26"/>
      <w:szCs w:val="26"/>
    </w:rPr>
  </w:style>
  <w:style w:type="character" w:customStyle="1" w:styleId="af3">
    <w:name w:val="Основной текст Знак"/>
    <w:basedOn w:val="14"/>
    <w:rsid w:val="0044748B"/>
    <w:rPr>
      <w:rFonts w:ascii="Calibri" w:hAnsi="Calibri" w:cs="Calibri"/>
      <w:sz w:val="24"/>
    </w:rPr>
  </w:style>
  <w:style w:type="character" w:styleId="af4">
    <w:name w:val="Emphasis"/>
    <w:basedOn w:val="14"/>
    <w:qFormat/>
    <w:rsid w:val="0044748B"/>
    <w:rPr>
      <w:i/>
      <w:iCs/>
    </w:rPr>
  </w:style>
  <w:style w:type="character" w:styleId="af5">
    <w:name w:val="Strong"/>
    <w:basedOn w:val="14"/>
    <w:qFormat/>
    <w:rsid w:val="0044748B"/>
    <w:rPr>
      <w:b/>
      <w:bCs/>
    </w:rPr>
  </w:style>
  <w:style w:type="character" w:customStyle="1" w:styleId="af6">
    <w:name w:val="Символ нумерации"/>
    <w:rsid w:val="0044748B"/>
    <w:rPr>
      <w:b/>
      <w:bCs/>
    </w:rPr>
  </w:style>
  <w:style w:type="character" w:customStyle="1" w:styleId="af7">
    <w:name w:val="Маркеры списка"/>
    <w:rsid w:val="0044748B"/>
    <w:rPr>
      <w:rFonts w:ascii="OpenSymbol" w:eastAsia="OpenSymbol" w:hAnsi="OpenSymbol" w:cs="OpenSymbol"/>
    </w:rPr>
  </w:style>
  <w:style w:type="paragraph" w:customStyle="1" w:styleId="af8">
    <w:name w:val="Заголовок"/>
    <w:basedOn w:val="a"/>
    <w:next w:val="af9"/>
    <w:rsid w:val="0044748B"/>
    <w:pPr>
      <w:keepNext/>
      <w:suppressAutoHyphens/>
      <w:spacing w:before="240" w:after="120"/>
    </w:pPr>
    <w:rPr>
      <w:rFonts w:ascii="Arial" w:eastAsia="Microsoft YaHei" w:hAnsi="Arial" w:cs="Mangal"/>
      <w:sz w:val="28"/>
      <w:szCs w:val="28"/>
      <w:lang w:eastAsia="ar-SA"/>
    </w:rPr>
  </w:style>
  <w:style w:type="paragraph" w:styleId="af9">
    <w:name w:val="Body Text"/>
    <w:basedOn w:val="a"/>
    <w:link w:val="16"/>
    <w:rsid w:val="0044748B"/>
    <w:pPr>
      <w:suppressAutoHyphens/>
      <w:jc w:val="both"/>
    </w:pPr>
    <w:rPr>
      <w:rFonts w:ascii="Calibri" w:hAnsi="Calibri" w:cs="Calibri"/>
      <w:szCs w:val="20"/>
      <w:lang w:eastAsia="ar-SA"/>
    </w:rPr>
  </w:style>
  <w:style w:type="character" w:customStyle="1" w:styleId="16">
    <w:name w:val="Основной текст Знак1"/>
    <w:basedOn w:val="a0"/>
    <w:link w:val="af9"/>
    <w:rsid w:val="0044748B"/>
    <w:rPr>
      <w:rFonts w:ascii="Calibri" w:eastAsia="Times New Roman" w:hAnsi="Calibri" w:cs="Calibri"/>
      <w:sz w:val="24"/>
      <w:szCs w:val="20"/>
      <w:lang w:eastAsia="ar-SA"/>
    </w:rPr>
  </w:style>
  <w:style w:type="paragraph" w:styleId="afa">
    <w:name w:val="List"/>
    <w:basedOn w:val="af9"/>
    <w:rsid w:val="0044748B"/>
    <w:rPr>
      <w:rFonts w:ascii="Arial" w:hAnsi="Arial" w:cs="Mangal"/>
    </w:rPr>
  </w:style>
  <w:style w:type="paragraph" w:customStyle="1" w:styleId="34">
    <w:name w:val="Название3"/>
    <w:basedOn w:val="a"/>
    <w:rsid w:val="0044748B"/>
    <w:pPr>
      <w:suppressLineNumbers/>
      <w:suppressAutoHyphens/>
      <w:spacing w:before="120" w:after="120"/>
    </w:pPr>
    <w:rPr>
      <w:rFonts w:cs="Mangal"/>
      <w:i/>
      <w:iCs/>
      <w:lang w:eastAsia="ar-SA"/>
    </w:rPr>
  </w:style>
  <w:style w:type="paragraph" w:customStyle="1" w:styleId="35">
    <w:name w:val="Указатель3"/>
    <w:basedOn w:val="a"/>
    <w:rsid w:val="0044748B"/>
    <w:pPr>
      <w:suppressLineNumbers/>
      <w:suppressAutoHyphens/>
    </w:pPr>
    <w:rPr>
      <w:rFonts w:cs="Mangal"/>
      <w:lang w:eastAsia="ar-SA"/>
    </w:rPr>
  </w:style>
  <w:style w:type="paragraph" w:customStyle="1" w:styleId="20">
    <w:name w:val="Название2"/>
    <w:basedOn w:val="a"/>
    <w:rsid w:val="0044748B"/>
    <w:pPr>
      <w:suppressLineNumbers/>
      <w:suppressAutoHyphens/>
      <w:spacing w:before="120" w:after="120"/>
    </w:pPr>
    <w:rPr>
      <w:rFonts w:ascii="Arial" w:hAnsi="Arial" w:cs="Mangal"/>
      <w:i/>
      <w:iCs/>
      <w:sz w:val="20"/>
      <w:lang w:eastAsia="ar-SA"/>
    </w:rPr>
  </w:style>
  <w:style w:type="paragraph" w:customStyle="1" w:styleId="21">
    <w:name w:val="Указатель2"/>
    <w:basedOn w:val="a"/>
    <w:rsid w:val="0044748B"/>
    <w:pPr>
      <w:suppressLineNumbers/>
      <w:suppressAutoHyphens/>
    </w:pPr>
    <w:rPr>
      <w:rFonts w:ascii="Arial" w:hAnsi="Arial" w:cs="Mangal"/>
      <w:lang w:eastAsia="ar-SA"/>
    </w:rPr>
  </w:style>
  <w:style w:type="paragraph" w:customStyle="1" w:styleId="17">
    <w:name w:val="Название1"/>
    <w:basedOn w:val="a"/>
    <w:rsid w:val="0044748B"/>
    <w:pPr>
      <w:suppressLineNumbers/>
      <w:suppressAutoHyphens/>
      <w:spacing w:before="120" w:after="120"/>
    </w:pPr>
    <w:rPr>
      <w:rFonts w:ascii="Arial" w:hAnsi="Arial" w:cs="Mangal"/>
      <w:i/>
      <w:iCs/>
      <w:sz w:val="20"/>
      <w:lang w:eastAsia="ar-SA"/>
    </w:rPr>
  </w:style>
  <w:style w:type="paragraph" w:customStyle="1" w:styleId="18">
    <w:name w:val="Указатель1"/>
    <w:basedOn w:val="a"/>
    <w:rsid w:val="0044748B"/>
    <w:pPr>
      <w:suppressLineNumbers/>
      <w:suppressAutoHyphens/>
    </w:pPr>
    <w:rPr>
      <w:rFonts w:ascii="Arial" w:hAnsi="Arial" w:cs="Mangal"/>
      <w:lang w:eastAsia="ar-SA"/>
    </w:rPr>
  </w:style>
  <w:style w:type="paragraph" w:customStyle="1" w:styleId="22">
    <w:name w:val="Абзац списка2"/>
    <w:basedOn w:val="a"/>
    <w:rsid w:val="0044748B"/>
    <w:pPr>
      <w:suppressAutoHyphens/>
      <w:spacing w:after="200" w:line="276" w:lineRule="auto"/>
      <w:ind w:left="720"/>
    </w:pPr>
    <w:rPr>
      <w:rFonts w:ascii="Calibri" w:hAnsi="Calibri" w:cs="Calibri"/>
      <w:sz w:val="22"/>
      <w:szCs w:val="22"/>
      <w:lang w:eastAsia="ar-SA"/>
    </w:rPr>
  </w:style>
  <w:style w:type="paragraph" w:styleId="afb">
    <w:name w:val="Subtitle"/>
    <w:basedOn w:val="af8"/>
    <w:next w:val="af9"/>
    <w:link w:val="afc"/>
    <w:qFormat/>
    <w:rsid w:val="0044748B"/>
    <w:pPr>
      <w:jc w:val="center"/>
    </w:pPr>
    <w:rPr>
      <w:i/>
      <w:iCs/>
    </w:rPr>
  </w:style>
  <w:style w:type="character" w:customStyle="1" w:styleId="afc">
    <w:name w:val="Подзаголовок Знак"/>
    <w:basedOn w:val="a0"/>
    <w:link w:val="afb"/>
    <w:rsid w:val="0044748B"/>
    <w:rPr>
      <w:rFonts w:ascii="Arial" w:eastAsia="Microsoft YaHei" w:hAnsi="Arial" w:cs="Mangal"/>
      <w:i/>
      <w:iCs/>
      <w:sz w:val="28"/>
      <w:szCs w:val="28"/>
      <w:lang w:eastAsia="ar-SA"/>
    </w:rPr>
  </w:style>
  <w:style w:type="paragraph" w:styleId="afd">
    <w:name w:val="Normal (Web)"/>
    <w:basedOn w:val="a"/>
    <w:rsid w:val="0044748B"/>
    <w:pPr>
      <w:suppressAutoHyphens/>
      <w:spacing w:before="280" w:after="280"/>
    </w:pPr>
    <w:rPr>
      <w:lang w:eastAsia="ar-SA"/>
    </w:rPr>
  </w:style>
  <w:style w:type="paragraph" w:customStyle="1" w:styleId="afe">
    <w:name w:val="Таблицы (моноширинный)"/>
    <w:basedOn w:val="a"/>
    <w:next w:val="a"/>
    <w:rsid w:val="0044748B"/>
    <w:pPr>
      <w:widowControl w:val="0"/>
      <w:suppressAutoHyphens/>
      <w:autoSpaceDE w:val="0"/>
      <w:jc w:val="both"/>
    </w:pPr>
    <w:rPr>
      <w:rFonts w:ascii="Courier New" w:hAnsi="Courier New" w:cs="Courier New"/>
      <w:sz w:val="22"/>
      <w:szCs w:val="22"/>
      <w:lang w:eastAsia="ar-SA"/>
    </w:rPr>
  </w:style>
  <w:style w:type="paragraph" w:customStyle="1" w:styleId="aff">
    <w:name w:val="Нормальный (таблица)"/>
    <w:basedOn w:val="a"/>
    <w:next w:val="a"/>
    <w:rsid w:val="0044748B"/>
    <w:pPr>
      <w:suppressAutoHyphens/>
      <w:autoSpaceDE w:val="0"/>
      <w:jc w:val="both"/>
    </w:pPr>
    <w:rPr>
      <w:rFonts w:ascii="Arial" w:hAnsi="Arial" w:cs="Arial"/>
      <w:lang w:eastAsia="ar-SA"/>
    </w:rPr>
  </w:style>
  <w:style w:type="paragraph" w:customStyle="1" w:styleId="aff0">
    <w:name w:val="Содержимое таблицы"/>
    <w:basedOn w:val="a"/>
    <w:rsid w:val="0044748B"/>
    <w:pPr>
      <w:suppressLineNumbers/>
      <w:suppressAutoHyphens/>
    </w:pPr>
    <w:rPr>
      <w:lang w:eastAsia="ar-SA"/>
    </w:rPr>
  </w:style>
  <w:style w:type="paragraph" w:customStyle="1" w:styleId="aff1">
    <w:name w:val="Заголовок таблицы"/>
    <w:basedOn w:val="aff0"/>
    <w:rsid w:val="0044748B"/>
    <w:pPr>
      <w:jc w:val="center"/>
    </w:pPr>
    <w:rPr>
      <w:b/>
      <w:bCs/>
    </w:rPr>
  </w:style>
  <w:style w:type="paragraph" w:customStyle="1" w:styleId="aff2">
    <w:name w:val="Содержимое врезки"/>
    <w:basedOn w:val="af9"/>
    <w:rsid w:val="0044748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3" w:uiPriority="0"/>
    <w:lsdException w:name="Strong" w:semiHidden="0" w:uiPriority="0"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574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4748B"/>
    <w:pPr>
      <w:keepNext/>
      <w:widowControl w:val="0"/>
      <w:numPr>
        <w:numId w:val="1"/>
      </w:numPr>
      <w:shd w:val="clear" w:color="auto" w:fill="FFFFFF"/>
      <w:suppressAutoHyphens/>
      <w:spacing w:line="619" w:lineRule="exact"/>
      <w:jc w:val="center"/>
      <w:outlineLvl w:val="0"/>
    </w:pPr>
    <w:rPr>
      <w:b/>
      <w:color w:val="000000"/>
      <w:spacing w:val="-2"/>
      <w:w w:val="135"/>
      <w:position w:val="8"/>
      <w:sz w:val="48"/>
      <w:szCs w:val="20"/>
      <w:lang w:eastAsia="ar-SA"/>
    </w:rPr>
  </w:style>
  <w:style w:type="paragraph" w:styleId="3">
    <w:name w:val="heading 3"/>
    <w:basedOn w:val="a"/>
    <w:next w:val="a"/>
    <w:link w:val="30"/>
    <w:qFormat/>
    <w:rsid w:val="00487197"/>
    <w:pPr>
      <w:keepNext/>
      <w:jc w:val="center"/>
      <w:outlineLvl w:val="2"/>
    </w:pPr>
    <w:rPr>
      <w:b/>
      <w:bCs/>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3A574E"/>
    <w:pPr>
      <w:tabs>
        <w:tab w:val="center" w:pos="4153"/>
        <w:tab w:val="right" w:pos="8306"/>
      </w:tabs>
    </w:pPr>
    <w:rPr>
      <w:sz w:val="20"/>
      <w:szCs w:val="20"/>
    </w:rPr>
  </w:style>
  <w:style w:type="character" w:customStyle="1" w:styleId="a4">
    <w:name w:val="Верхний колонтитул Знак"/>
    <w:basedOn w:val="a0"/>
    <w:link w:val="a3"/>
    <w:rsid w:val="003A574E"/>
    <w:rPr>
      <w:rFonts w:ascii="Times New Roman" w:eastAsia="Times New Roman" w:hAnsi="Times New Roman" w:cs="Times New Roman"/>
      <w:sz w:val="20"/>
      <w:szCs w:val="20"/>
      <w:lang w:eastAsia="ru-RU"/>
    </w:rPr>
  </w:style>
  <w:style w:type="table" w:styleId="a5">
    <w:name w:val="Table Grid"/>
    <w:basedOn w:val="a1"/>
    <w:rsid w:val="003A05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6D0AA7"/>
    <w:rPr>
      <w:rFonts w:ascii="Tahoma" w:hAnsi="Tahoma" w:cs="Tahoma"/>
      <w:sz w:val="16"/>
      <w:szCs w:val="16"/>
    </w:rPr>
  </w:style>
  <w:style w:type="character" w:customStyle="1" w:styleId="a7">
    <w:name w:val="Текст выноски Знак"/>
    <w:basedOn w:val="a0"/>
    <w:link w:val="a6"/>
    <w:uiPriority w:val="99"/>
    <w:semiHidden/>
    <w:rsid w:val="006D0AA7"/>
    <w:rPr>
      <w:rFonts w:ascii="Tahoma" w:eastAsia="Times New Roman" w:hAnsi="Tahoma" w:cs="Tahoma"/>
      <w:sz w:val="16"/>
      <w:szCs w:val="16"/>
      <w:lang w:eastAsia="ru-RU"/>
    </w:rPr>
  </w:style>
  <w:style w:type="paragraph" w:styleId="a8">
    <w:name w:val="footer"/>
    <w:basedOn w:val="a"/>
    <w:link w:val="a9"/>
    <w:unhideWhenUsed/>
    <w:rsid w:val="006300C2"/>
    <w:pPr>
      <w:tabs>
        <w:tab w:val="center" w:pos="4677"/>
        <w:tab w:val="right" w:pos="9355"/>
      </w:tabs>
    </w:pPr>
  </w:style>
  <w:style w:type="character" w:customStyle="1" w:styleId="a9">
    <w:name w:val="Нижний колонтитул Знак"/>
    <w:basedOn w:val="a0"/>
    <w:link w:val="a8"/>
    <w:rsid w:val="006300C2"/>
    <w:rPr>
      <w:rFonts w:ascii="Times New Roman" w:eastAsia="Times New Roman" w:hAnsi="Times New Roman" w:cs="Times New Roman"/>
      <w:sz w:val="24"/>
      <w:szCs w:val="24"/>
      <w:lang w:eastAsia="ru-RU"/>
    </w:rPr>
  </w:style>
  <w:style w:type="paragraph" w:styleId="aa">
    <w:name w:val="List Paragraph"/>
    <w:basedOn w:val="a"/>
    <w:link w:val="ab"/>
    <w:qFormat/>
    <w:rsid w:val="00297275"/>
    <w:pPr>
      <w:ind w:left="720"/>
      <w:contextualSpacing/>
    </w:pPr>
  </w:style>
  <w:style w:type="paragraph" w:customStyle="1" w:styleId="11">
    <w:name w:val="Абзац списка1"/>
    <w:basedOn w:val="a"/>
    <w:link w:val="ListParagraphChar"/>
    <w:rsid w:val="009F13AE"/>
    <w:pPr>
      <w:spacing w:after="200" w:line="276" w:lineRule="auto"/>
      <w:ind w:left="720"/>
      <w:contextualSpacing/>
    </w:pPr>
    <w:rPr>
      <w:rFonts w:ascii="Calibri" w:hAnsi="Calibri"/>
      <w:sz w:val="22"/>
      <w:szCs w:val="22"/>
      <w:lang w:eastAsia="en-US"/>
    </w:rPr>
  </w:style>
  <w:style w:type="character" w:customStyle="1" w:styleId="ab">
    <w:name w:val="Абзац списка Знак"/>
    <w:link w:val="aa"/>
    <w:uiPriority w:val="99"/>
    <w:locked/>
    <w:rsid w:val="009F13AE"/>
    <w:rPr>
      <w:rFonts w:ascii="Times New Roman" w:eastAsia="Times New Roman" w:hAnsi="Times New Roman" w:cs="Times New Roman"/>
      <w:sz w:val="24"/>
      <w:szCs w:val="24"/>
      <w:lang w:eastAsia="ru-RU"/>
    </w:rPr>
  </w:style>
  <w:style w:type="paragraph" w:styleId="ac">
    <w:name w:val="Title"/>
    <w:basedOn w:val="a"/>
    <w:link w:val="ad"/>
    <w:qFormat/>
    <w:rsid w:val="009F13AE"/>
    <w:pPr>
      <w:jc w:val="center"/>
    </w:pPr>
    <w:rPr>
      <w:rFonts w:eastAsia="Calibri"/>
      <w:b/>
      <w:szCs w:val="20"/>
    </w:rPr>
  </w:style>
  <w:style w:type="character" w:customStyle="1" w:styleId="ad">
    <w:name w:val="Название Знак"/>
    <w:basedOn w:val="a0"/>
    <w:link w:val="ac"/>
    <w:rsid w:val="009F13AE"/>
    <w:rPr>
      <w:rFonts w:ascii="Times New Roman" w:eastAsia="Calibri" w:hAnsi="Times New Roman" w:cs="Times New Roman"/>
      <w:b/>
      <w:sz w:val="24"/>
      <w:szCs w:val="20"/>
      <w:lang w:eastAsia="ru-RU"/>
    </w:rPr>
  </w:style>
  <w:style w:type="character" w:customStyle="1" w:styleId="s1">
    <w:name w:val="s1"/>
    <w:basedOn w:val="a0"/>
    <w:rsid w:val="009F13AE"/>
  </w:style>
  <w:style w:type="character" w:customStyle="1" w:styleId="apple-converted-space">
    <w:name w:val="apple-converted-space"/>
    <w:basedOn w:val="a0"/>
    <w:rsid w:val="009F13AE"/>
  </w:style>
  <w:style w:type="character" w:customStyle="1" w:styleId="s2">
    <w:name w:val="s2"/>
    <w:basedOn w:val="a0"/>
    <w:rsid w:val="009F13AE"/>
  </w:style>
  <w:style w:type="paragraph" w:customStyle="1" w:styleId="ConsPlusNormal">
    <w:name w:val="ConsPlusNormal"/>
    <w:uiPriority w:val="99"/>
    <w:rsid w:val="009F13A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2">
    <w:name w:val="Абзац списка Знак1"/>
    <w:uiPriority w:val="99"/>
    <w:locked/>
    <w:rsid w:val="009F13AE"/>
    <w:rPr>
      <w:rFonts w:ascii="Calibri" w:eastAsia="Calibri" w:hAnsi="Calibri" w:cs="Times New Roman"/>
      <w:sz w:val="20"/>
      <w:szCs w:val="20"/>
      <w:lang w:eastAsia="ru-RU"/>
    </w:rPr>
  </w:style>
  <w:style w:type="character" w:styleId="ae">
    <w:name w:val="page number"/>
    <w:basedOn w:val="a0"/>
    <w:uiPriority w:val="99"/>
    <w:rsid w:val="009F13AE"/>
    <w:rPr>
      <w:rFonts w:cs="Times New Roman"/>
    </w:rPr>
  </w:style>
  <w:style w:type="character" w:customStyle="1" w:styleId="30">
    <w:name w:val="Заголовок 3 Знак"/>
    <w:basedOn w:val="a0"/>
    <w:link w:val="3"/>
    <w:rsid w:val="00487197"/>
    <w:rPr>
      <w:rFonts w:ascii="Times New Roman" w:eastAsia="Times New Roman" w:hAnsi="Times New Roman" w:cs="Times New Roman"/>
      <w:b/>
      <w:bCs/>
      <w:sz w:val="24"/>
      <w:szCs w:val="20"/>
      <w:lang w:eastAsia="ru-RU"/>
    </w:rPr>
  </w:style>
  <w:style w:type="paragraph" w:styleId="31">
    <w:name w:val="Body Text Indent 3"/>
    <w:basedOn w:val="a"/>
    <w:link w:val="32"/>
    <w:rsid w:val="00487197"/>
    <w:pPr>
      <w:ind w:firstLine="720"/>
      <w:jc w:val="both"/>
    </w:pPr>
    <w:rPr>
      <w:sz w:val="28"/>
    </w:rPr>
  </w:style>
  <w:style w:type="character" w:customStyle="1" w:styleId="32">
    <w:name w:val="Основной текст с отступом 3 Знак"/>
    <w:basedOn w:val="a0"/>
    <w:link w:val="31"/>
    <w:rsid w:val="00487197"/>
    <w:rPr>
      <w:rFonts w:ascii="Times New Roman" w:eastAsia="Times New Roman" w:hAnsi="Times New Roman" w:cs="Times New Roman"/>
      <w:sz w:val="28"/>
      <w:szCs w:val="24"/>
      <w:lang w:eastAsia="ru-RU"/>
    </w:rPr>
  </w:style>
  <w:style w:type="paragraph" w:styleId="af">
    <w:name w:val="Body Text Indent"/>
    <w:basedOn w:val="a"/>
    <w:link w:val="af0"/>
    <w:uiPriority w:val="99"/>
    <w:unhideWhenUsed/>
    <w:rsid w:val="00487197"/>
    <w:pPr>
      <w:spacing w:after="120"/>
      <w:ind w:left="283"/>
    </w:pPr>
  </w:style>
  <w:style w:type="character" w:customStyle="1" w:styleId="af0">
    <w:name w:val="Основной текст с отступом Знак"/>
    <w:basedOn w:val="a0"/>
    <w:link w:val="af"/>
    <w:uiPriority w:val="99"/>
    <w:rsid w:val="00487197"/>
    <w:rPr>
      <w:rFonts w:ascii="Times New Roman" w:eastAsia="Times New Roman" w:hAnsi="Times New Roman" w:cs="Times New Roman"/>
      <w:sz w:val="24"/>
      <w:szCs w:val="24"/>
      <w:lang w:eastAsia="ru-RU"/>
    </w:rPr>
  </w:style>
  <w:style w:type="character" w:customStyle="1" w:styleId="ListParagraphChar">
    <w:name w:val="List Paragraph Char"/>
    <w:link w:val="11"/>
    <w:locked/>
    <w:rsid w:val="00487197"/>
    <w:rPr>
      <w:rFonts w:ascii="Calibri" w:eastAsia="Times New Roman" w:hAnsi="Calibri" w:cs="Times New Roman"/>
    </w:rPr>
  </w:style>
  <w:style w:type="paragraph" w:styleId="af1">
    <w:name w:val="No Spacing"/>
    <w:qFormat/>
    <w:rsid w:val="00487197"/>
    <w:pPr>
      <w:spacing w:after="0" w:line="240" w:lineRule="auto"/>
    </w:pPr>
    <w:rPr>
      <w:rFonts w:ascii="Calibri" w:eastAsia="Times New Roman" w:hAnsi="Calibri" w:cs="Times New Roman"/>
    </w:rPr>
  </w:style>
  <w:style w:type="character" w:customStyle="1" w:styleId="10">
    <w:name w:val="Заголовок 1 Знак"/>
    <w:basedOn w:val="a0"/>
    <w:link w:val="1"/>
    <w:rsid w:val="0044748B"/>
    <w:rPr>
      <w:rFonts w:ascii="Times New Roman" w:eastAsia="Times New Roman" w:hAnsi="Times New Roman" w:cs="Times New Roman"/>
      <w:b/>
      <w:color w:val="000000"/>
      <w:spacing w:val="-2"/>
      <w:w w:val="135"/>
      <w:position w:val="8"/>
      <w:sz w:val="48"/>
      <w:szCs w:val="20"/>
      <w:shd w:val="clear" w:color="auto" w:fill="FFFFFF"/>
      <w:lang w:eastAsia="ar-SA"/>
    </w:rPr>
  </w:style>
  <w:style w:type="numbering" w:customStyle="1" w:styleId="13">
    <w:name w:val="Нет списка1"/>
    <w:next w:val="a2"/>
    <w:uiPriority w:val="99"/>
    <w:semiHidden/>
    <w:unhideWhenUsed/>
    <w:rsid w:val="0044748B"/>
  </w:style>
  <w:style w:type="character" w:customStyle="1" w:styleId="WW8Num1z0">
    <w:name w:val="WW8Num1z0"/>
    <w:rsid w:val="0044748B"/>
    <w:rPr>
      <w:rFonts w:ascii="Symbol" w:hAnsi="Symbol" w:cs="Symbol"/>
    </w:rPr>
  </w:style>
  <w:style w:type="character" w:customStyle="1" w:styleId="WW8Num1z1">
    <w:name w:val="WW8Num1z1"/>
    <w:rsid w:val="0044748B"/>
    <w:rPr>
      <w:rFonts w:ascii="Courier New" w:hAnsi="Courier New" w:cs="Courier New"/>
    </w:rPr>
  </w:style>
  <w:style w:type="character" w:customStyle="1" w:styleId="WW8Num1z2">
    <w:name w:val="WW8Num1z2"/>
    <w:rsid w:val="0044748B"/>
    <w:rPr>
      <w:rFonts w:ascii="Wingdings" w:hAnsi="Wingdings" w:cs="Wingdings"/>
    </w:rPr>
  </w:style>
  <w:style w:type="character" w:customStyle="1" w:styleId="WW8Num1z3">
    <w:name w:val="WW8Num1z3"/>
    <w:rsid w:val="0044748B"/>
  </w:style>
  <w:style w:type="character" w:customStyle="1" w:styleId="WW8Num1z4">
    <w:name w:val="WW8Num1z4"/>
    <w:rsid w:val="0044748B"/>
  </w:style>
  <w:style w:type="character" w:customStyle="1" w:styleId="WW8Num1z5">
    <w:name w:val="WW8Num1z5"/>
    <w:rsid w:val="0044748B"/>
  </w:style>
  <w:style w:type="character" w:customStyle="1" w:styleId="WW8Num1z6">
    <w:name w:val="WW8Num1z6"/>
    <w:rsid w:val="0044748B"/>
  </w:style>
  <w:style w:type="character" w:customStyle="1" w:styleId="WW8Num1z7">
    <w:name w:val="WW8Num1z7"/>
    <w:rsid w:val="0044748B"/>
  </w:style>
  <w:style w:type="character" w:customStyle="1" w:styleId="WW8Num1z8">
    <w:name w:val="WW8Num1z8"/>
    <w:rsid w:val="0044748B"/>
  </w:style>
  <w:style w:type="character" w:customStyle="1" w:styleId="WW8Num2z0">
    <w:name w:val="WW8Num2z0"/>
    <w:rsid w:val="0044748B"/>
    <w:rPr>
      <w:rFonts w:ascii="Times New Roman" w:hAnsi="Times New Roman" w:cs="Times New Roman"/>
      <w:b/>
      <w:color w:val="000000"/>
      <w:sz w:val="24"/>
      <w:szCs w:val="24"/>
    </w:rPr>
  </w:style>
  <w:style w:type="character" w:customStyle="1" w:styleId="WW8Num3z0">
    <w:name w:val="WW8Num3z0"/>
    <w:rsid w:val="0044748B"/>
    <w:rPr>
      <w:rFonts w:ascii="Symbol" w:hAnsi="Symbol" w:cs="Symbol"/>
    </w:rPr>
  </w:style>
  <w:style w:type="character" w:customStyle="1" w:styleId="WW8Num4z0">
    <w:name w:val="WW8Num4z0"/>
    <w:rsid w:val="0044748B"/>
    <w:rPr>
      <w:rFonts w:cs="Times New Roman"/>
    </w:rPr>
  </w:style>
  <w:style w:type="character" w:customStyle="1" w:styleId="WW8Num5z0">
    <w:name w:val="WW8Num5z0"/>
    <w:rsid w:val="0044748B"/>
    <w:rPr>
      <w:rFonts w:ascii="Symbol" w:hAnsi="Symbol" w:cs="Symbol"/>
    </w:rPr>
  </w:style>
  <w:style w:type="character" w:customStyle="1" w:styleId="WW8Num6z0">
    <w:name w:val="WW8Num6z0"/>
    <w:rsid w:val="0044748B"/>
    <w:rPr>
      <w:rFonts w:ascii="Symbol" w:hAnsi="Symbol" w:cs="Symbol"/>
    </w:rPr>
  </w:style>
  <w:style w:type="character" w:customStyle="1" w:styleId="WW8Num7z0">
    <w:name w:val="WW8Num7z0"/>
    <w:rsid w:val="0044748B"/>
    <w:rPr>
      <w:rFonts w:ascii="Symbol" w:hAnsi="Symbol" w:cs="Symbol"/>
    </w:rPr>
  </w:style>
  <w:style w:type="character" w:customStyle="1" w:styleId="WW8Num8z0">
    <w:name w:val="WW8Num8z0"/>
    <w:rsid w:val="0044748B"/>
    <w:rPr>
      <w:rFonts w:cs="Times New Roman"/>
      <w:vertAlign w:val="superscript"/>
    </w:rPr>
  </w:style>
  <w:style w:type="character" w:customStyle="1" w:styleId="WW8Num9z0">
    <w:name w:val="WW8Num9z0"/>
    <w:rsid w:val="0044748B"/>
    <w:rPr>
      <w:rFonts w:ascii="Symbol" w:hAnsi="Symbol" w:cs="Symbol"/>
    </w:rPr>
  </w:style>
  <w:style w:type="character" w:customStyle="1" w:styleId="WW8Num10z0">
    <w:name w:val="WW8Num10z0"/>
    <w:rsid w:val="0044748B"/>
    <w:rPr>
      <w:color w:val="000000"/>
    </w:rPr>
  </w:style>
  <w:style w:type="character" w:customStyle="1" w:styleId="WW8Num11z0">
    <w:name w:val="WW8Num11z0"/>
    <w:rsid w:val="0044748B"/>
    <w:rPr>
      <w:rFonts w:ascii="Symbol" w:hAnsi="Symbol" w:cs="Symbol"/>
    </w:rPr>
  </w:style>
  <w:style w:type="character" w:customStyle="1" w:styleId="WW8Num12z0">
    <w:name w:val="WW8Num12z0"/>
    <w:rsid w:val="0044748B"/>
    <w:rPr>
      <w:rFonts w:ascii="Symbol" w:hAnsi="Symbol" w:cs="Symbol"/>
    </w:rPr>
  </w:style>
  <w:style w:type="character" w:customStyle="1" w:styleId="WW8Num13z0">
    <w:name w:val="WW8Num13z0"/>
    <w:rsid w:val="0044748B"/>
    <w:rPr>
      <w:rFonts w:ascii="Times New Roman" w:eastAsia="Times New Roman" w:hAnsi="Times New Roman" w:cs="Times New Roman"/>
      <w:vertAlign w:val="superscript"/>
    </w:rPr>
  </w:style>
  <w:style w:type="character" w:customStyle="1" w:styleId="WW8Num14z0">
    <w:name w:val="WW8Num14z0"/>
    <w:rsid w:val="0044748B"/>
    <w:rPr>
      <w:rFonts w:cs="Times New Roman"/>
      <w:color w:val="000000"/>
    </w:rPr>
  </w:style>
  <w:style w:type="character" w:customStyle="1" w:styleId="WW8Num15z0">
    <w:name w:val="WW8Num15z0"/>
    <w:rsid w:val="0044748B"/>
    <w:rPr>
      <w:rFonts w:cs="Times New Roman"/>
      <w:color w:val="000000"/>
    </w:rPr>
  </w:style>
  <w:style w:type="character" w:customStyle="1" w:styleId="WW8Num16z0">
    <w:name w:val="WW8Num16z0"/>
    <w:rsid w:val="0044748B"/>
    <w:rPr>
      <w:rFonts w:ascii="Symbol" w:hAnsi="Symbol" w:cs="Symbol"/>
    </w:rPr>
  </w:style>
  <w:style w:type="character" w:customStyle="1" w:styleId="WW8Num17z0">
    <w:name w:val="WW8Num17z0"/>
    <w:rsid w:val="0044748B"/>
    <w:rPr>
      <w:rFonts w:ascii="Symbol" w:hAnsi="Symbol" w:cs="Symbol"/>
      <w:color w:val="000000"/>
    </w:rPr>
  </w:style>
  <w:style w:type="character" w:customStyle="1" w:styleId="WW8Num18z0">
    <w:name w:val="WW8Num18z0"/>
    <w:rsid w:val="0044748B"/>
    <w:rPr>
      <w:rFonts w:ascii="Symbol" w:hAnsi="Symbol" w:cs="Symbol"/>
      <w:color w:val="000000"/>
    </w:rPr>
  </w:style>
  <w:style w:type="character" w:customStyle="1" w:styleId="WW8Num19z0">
    <w:name w:val="WW8Num19z0"/>
    <w:rsid w:val="0044748B"/>
    <w:rPr>
      <w:rFonts w:ascii="Symbol" w:hAnsi="Symbol" w:cs="Symbol"/>
      <w:color w:val="000000"/>
    </w:rPr>
  </w:style>
  <w:style w:type="character" w:customStyle="1" w:styleId="WW8Num20z0">
    <w:name w:val="WW8Num20z0"/>
    <w:rsid w:val="0044748B"/>
    <w:rPr>
      <w:rFonts w:ascii="Symbol" w:hAnsi="Symbol" w:cs="Symbol"/>
      <w:b/>
      <w:bCs/>
      <w:color w:val="000000"/>
      <w:shd w:val="clear" w:color="auto" w:fill="00FF00"/>
    </w:rPr>
  </w:style>
  <w:style w:type="character" w:customStyle="1" w:styleId="WW8Num21z0">
    <w:name w:val="WW8Num21z0"/>
    <w:rsid w:val="0044748B"/>
    <w:rPr>
      <w:rFonts w:ascii="Symbol" w:hAnsi="Symbol" w:cs="Symbol"/>
      <w:color w:val="000000"/>
    </w:rPr>
  </w:style>
  <w:style w:type="character" w:customStyle="1" w:styleId="WW8Num22z0">
    <w:name w:val="WW8Num22z0"/>
    <w:rsid w:val="0044748B"/>
    <w:rPr>
      <w:rFonts w:ascii="Symbol" w:hAnsi="Symbol" w:cs="Symbol" w:hint="default"/>
    </w:rPr>
  </w:style>
  <w:style w:type="character" w:customStyle="1" w:styleId="WW8Num23z0">
    <w:name w:val="WW8Num23z0"/>
    <w:rsid w:val="0044748B"/>
    <w:rPr>
      <w:rFonts w:ascii="Symbol" w:hAnsi="Symbol" w:cs="Symbol"/>
    </w:rPr>
  </w:style>
  <w:style w:type="character" w:customStyle="1" w:styleId="WW8Num24z0">
    <w:name w:val="WW8Num24z0"/>
    <w:rsid w:val="0044748B"/>
    <w:rPr>
      <w:rFonts w:ascii="Symbol" w:hAnsi="Symbol" w:cs="Symbol"/>
      <w:color w:val="000000"/>
    </w:rPr>
  </w:style>
  <w:style w:type="character" w:customStyle="1" w:styleId="WW8Num25z0">
    <w:name w:val="WW8Num25z0"/>
    <w:rsid w:val="0044748B"/>
    <w:rPr>
      <w:rFonts w:ascii="Symbol" w:hAnsi="Symbol" w:cs="Symbol"/>
      <w:b/>
      <w:color w:val="000000"/>
    </w:rPr>
  </w:style>
  <w:style w:type="character" w:customStyle="1" w:styleId="WW8Num26z0">
    <w:name w:val="WW8Num26z0"/>
    <w:rsid w:val="0044748B"/>
    <w:rPr>
      <w:rFonts w:ascii="Symbol" w:hAnsi="Symbol" w:cs="Symbol"/>
    </w:rPr>
  </w:style>
  <w:style w:type="character" w:customStyle="1" w:styleId="WW8Num27z0">
    <w:name w:val="WW8Num27z0"/>
    <w:rsid w:val="0044748B"/>
    <w:rPr>
      <w:rFonts w:cs="Times New Roman"/>
    </w:rPr>
  </w:style>
  <w:style w:type="character" w:customStyle="1" w:styleId="WW8Num28z0">
    <w:name w:val="WW8Num28z0"/>
    <w:rsid w:val="0044748B"/>
    <w:rPr>
      <w:rFonts w:ascii="Symbol" w:hAnsi="Symbol" w:cs="Symbol"/>
      <w:color w:val="000000"/>
      <w:sz w:val="24"/>
      <w:szCs w:val="24"/>
    </w:rPr>
  </w:style>
  <w:style w:type="character" w:customStyle="1" w:styleId="WW8Num29z0">
    <w:name w:val="WW8Num29z0"/>
    <w:rsid w:val="0044748B"/>
    <w:rPr>
      <w:rFonts w:cs="Times New Roman"/>
      <w:color w:val="000000"/>
    </w:rPr>
  </w:style>
  <w:style w:type="character" w:customStyle="1" w:styleId="WW8Num30z0">
    <w:name w:val="WW8Num30z0"/>
    <w:rsid w:val="0044748B"/>
    <w:rPr>
      <w:rFonts w:ascii="Symbol" w:hAnsi="Symbol" w:cs="Symbol"/>
    </w:rPr>
  </w:style>
  <w:style w:type="character" w:customStyle="1" w:styleId="WW8Num31z0">
    <w:name w:val="WW8Num31z0"/>
    <w:rsid w:val="0044748B"/>
    <w:rPr>
      <w:rFonts w:ascii="Symbol" w:hAnsi="Symbol" w:cs="Symbol"/>
    </w:rPr>
  </w:style>
  <w:style w:type="character" w:customStyle="1" w:styleId="WW8Num32z0">
    <w:name w:val="WW8Num32z0"/>
    <w:rsid w:val="0044748B"/>
    <w:rPr>
      <w:rFonts w:ascii="Symbol" w:hAnsi="Symbol" w:cs="Symbol"/>
    </w:rPr>
  </w:style>
  <w:style w:type="character" w:customStyle="1" w:styleId="WW8Num33z0">
    <w:name w:val="WW8Num33z0"/>
    <w:rsid w:val="0044748B"/>
    <w:rPr>
      <w:rFonts w:ascii="Symbol" w:hAnsi="Symbol" w:cs="Symbol"/>
    </w:rPr>
  </w:style>
  <w:style w:type="character" w:customStyle="1" w:styleId="WW8Num34z0">
    <w:name w:val="WW8Num34z0"/>
    <w:rsid w:val="0044748B"/>
    <w:rPr>
      <w:rFonts w:ascii="Symbol" w:hAnsi="Symbol" w:cs="Symbol"/>
    </w:rPr>
  </w:style>
  <w:style w:type="character" w:customStyle="1" w:styleId="WW8Num35z0">
    <w:name w:val="WW8Num35z0"/>
    <w:rsid w:val="0044748B"/>
    <w:rPr>
      <w:rFonts w:ascii="Symbol" w:hAnsi="Symbol" w:cs="Symbol"/>
      <w:color w:val="000000"/>
    </w:rPr>
  </w:style>
  <w:style w:type="character" w:customStyle="1" w:styleId="WW8Num36z0">
    <w:name w:val="WW8Num36z0"/>
    <w:rsid w:val="0044748B"/>
    <w:rPr>
      <w:rFonts w:ascii="Symbol" w:hAnsi="Symbol" w:cs="Symbol"/>
      <w:color w:val="000000"/>
    </w:rPr>
  </w:style>
  <w:style w:type="character" w:customStyle="1" w:styleId="WW8Num37z0">
    <w:name w:val="WW8Num37z0"/>
    <w:rsid w:val="0044748B"/>
    <w:rPr>
      <w:rFonts w:ascii="Symbol" w:hAnsi="Symbol" w:cs="Symbol" w:hint="default"/>
    </w:rPr>
  </w:style>
  <w:style w:type="character" w:customStyle="1" w:styleId="WW8Num38z0">
    <w:name w:val="WW8Num38z0"/>
    <w:rsid w:val="0044748B"/>
    <w:rPr>
      <w:rFonts w:ascii="Symbol" w:hAnsi="Symbol" w:cs="Symbol" w:hint="default"/>
    </w:rPr>
  </w:style>
  <w:style w:type="character" w:customStyle="1" w:styleId="WW8Num39z0">
    <w:name w:val="WW8Num39z0"/>
    <w:rsid w:val="0044748B"/>
    <w:rPr>
      <w:rFonts w:ascii="Symbol" w:hAnsi="Symbol" w:cs="Symbol" w:hint="default"/>
    </w:rPr>
  </w:style>
  <w:style w:type="character" w:customStyle="1" w:styleId="WW8Num40z0">
    <w:name w:val="WW8Num40z0"/>
    <w:rsid w:val="0044748B"/>
    <w:rPr>
      <w:rFonts w:ascii="Symbol" w:hAnsi="Symbol" w:cs="Symbol" w:hint="default"/>
      <w:color w:val="000000"/>
    </w:rPr>
  </w:style>
  <w:style w:type="character" w:customStyle="1" w:styleId="WW8Num41z0">
    <w:name w:val="WW8Num41z0"/>
    <w:rsid w:val="0044748B"/>
    <w:rPr>
      <w:rFonts w:ascii="Symbol" w:hAnsi="Symbol" w:cs="Symbol" w:hint="default"/>
      <w:color w:val="000000"/>
    </w:rPr>
  </w:style>
  <w:style w:type="character" w:customStyle="1" w:styleId="WW8Num42z0">
    <w:name w:val="WW8Num42z0"/>
    <w:rsid w:val="0044748B"/>
    <w:rPr>
      <w:rFonts w:ascii="Symbol" w:hAnsi="Symbol" w:cs="Symbol" w:hint="default"/>
    </w:rPr>
  </w:style>
  <w:style w:type="character" w:customStyle="1" w:styleId="WW8Num43z0">
    <w:name w:val="WW8Num43z0"/>
    <w:rsid w:val="0044748B"/>
    <w:rPr>
      <w:rFonts w:ascii="Symbol" w:hAnsi="Symbol" w:cs="Symbol" w:hint="default"/>
      <w:color w:val="000000"/>
      <w:shd w:val="clear" w:color="auto" w:fill="FFFF00"/>
    </w:rPr>
  </w:style>
  <w:style w:type="character" w:customStyle="1" w:styleId="WW8Num44z0">
    <w:name w:val="WW8Num44z0"/>
    <w:rsid w:val="0044748B"/>
    <w:rPr>
      <w:rFonts w:ascii="Symbol" w:hAnsi="Symbol" w:cs="Symbol" w:hint="default"/>
      <w:color w:val="000000"/>
    </w:rPr>
  </w:style>
  <w:style w:type="character" w:customStyle="1" w:styleId="WW8Num45z0">
    <w:name w:val="WW8Num45z0"/>
    <w:rsid w:val="0044748B"/>
    <w:rPr>
      <w:rFonts w:ascii="Symbol" w:hAnsi="Symbol" w:cs="Symbol" w:hint="default"/>
      <w:color w:val="000000"/>
    </w:rPr>
  </w:style>
  <w:style w:type="character" w:customStyle="1" w:styleId="WW8Num46z0">
    <w:name w:val="WW8Num46z0"/>
    <w:rsid w:val="0044748B"/>
    <w:rPr>
      <w:rFonts w:ascii="Symbol" w:hAnsi="Symbol" w:cs="Symbol" w:hint="default"/>
    </w:rPr>
  </w:style>
  <w:style w:type="character" w:customStyle="1" w:styleId="WW8Num47z0">
    <w:name w:val="WW8Num47z0"/>
    <w:rsid w:val="0044748B"/>
    <w:rPr>
      <w:rFonts w:ascii="Symbol" w:hAnsi="Symbol" w:cs="Symbol" w:hint="default"/>
      <w:color w:val="000000"/>
    </w:rPr>
  </w:style>
  <w:style w:type="character" w:customStyle="1" w:styleId="WW8Num48z0">
    <w:name w:val="WW8Num48z0"/>
    <w:rsid w:val="0044748B"/>
    <w:rPr>
      <w:rFonts w:ascii="Symbol" w:hAnsi="Symbol" w:cs="Symbol" w:hint="default"/>
    </w:rPr>
  </w:style>
  <w:style w:type="character" w:customStyle="1" w:styleId="WW8Num49z0">
    <w:name w:val="WW8Num49z0"/>
    <w:rsid w:val="0044748B"/>
    <w:rPr>
      <w:rFonts w:ascii="Symbol" w:hAnsi="Symbol" w:cs="Symbol" w:hint="default"/>
      <w:color w:val="000000"/>
    </w:rPr>
  </w:style>
  <w:style w:type="character" w:customStyle="1" w:styleId="WW8Num50z0">
    <w:name w:val="WW8Num50z0"/>
    <w:rsid w:val="0044748B"/>
    <w:rPr>
      <w:rFonts w:ascii="Symbol" w:hAnsi="Symbol" w:cs="Symbol" w:hint="default"/>
      <w:color w:val="000000"/>
      <w:shd w:val="clear" w:color="auto" w:fill="00FF00"/>
    </w:rPr>
  </w:style>
  <w:style w:type="character" w:customStyle="1" w:styleId="WW8Num51z0">
    <w:name w:val="WW8Num51z0"/>
    <w:rsid w:val="0044748B"/>
    <w:rPr>
      <w:rFonts w:ascii="Symbol" w:hAnsi="Symbol" w:cs="Symbol" w:hint="default"/>
    </w:rPr>
  </w:style>
  <w:style w:type="character" w:customStyle="1" w:styleId="WW8Num52z0">
    <w:name w:val="WW8Num52z0"/>
    <w:rsid w:val="0044748B"/>
    <w:rPr>
      <w:rFonts w:ascii="Symbol" w:hAnsi="Symbol" w:cs="Symbol" w:hint="default"/>
    </w:rPr>
  </w:style>
  <w:style w:type="character" w:customStyle="1" w:styleId="WW8Num53z0">
    <w:name w:val="WW8Num53z0"/>
    <w:rsid w:val="0044748B"/>
    <w:rPr>
      <w:rFonts w:ascii="Symbol" w:hAnsi="Symbol" w:cs="Symbol" w:hint="default"/>
      <w:color w:val="000000"/>
    </w:rPr>
  </w:style>
  <w:style w:type="character" w:customStyle="1" w:styleId="WW8Num7z1">
    <w:name w:val="WW8Num7z1"/>
    <w:rsid w:val="0044748B"/>
    <w:rPr>
      <w:rFonts w:ascii="Courier New" w:hAnsi="Courier New" w:cs="Courier New"/>
    </w:rPr>
  </w:style>
  <w:style w:type="character" w:customStyle="1" w:styleId="WW8Num7z2">
    <w:name w:val="WW8Num7z2"/>
    <w:rsid w:val="0044748B"/>
    <w:rPr>
      <w:rFonts w:ascii="Wingdings" w:hAnsi="Wingdings" w:cs="Wingdings"/>
    </w:rPr>
  </w:style>
  <w:style w:type="character" w:customStyle="1" w:styleId="WW8Num7z3">
    <w:name w:val="WW8Num7z3"/>
    <w:rsid w:val="0044748B"/>
  </w:style>
  <w:style w:type="character" w:customStyle="1" w:styleId="WW8Num7z4">
    <w:name w:val="WW8Num7z4"/>
    <w:rsid w:val="0044748B"/>
  </w:style>
  <w:style w:type="character" w:customStyle="1" w:styleId="WW8Num7z5">
    <w:name w:val="WW8Num7z5"/>
    <w:rsid w:val="0044748B"/>
  </w:style>
  <w:style w:type="character" w:customStyle="1" w:styleId="WW8Num7z6">
    <w:name w:val="WW8Num7z6"/>
    <w:rsid w:val="0044748B"/>
  </w:style>
  <w:style w:type="character" w:customStyle="1" w:styleId="WW8Num7z7">
    <w:name w:val="WW8Num7z7"/>
    <w:rsid w:val="0044748B"/>
  </w:style>
  <w:style w:type="character" w:customStyle="1" w:styleId="WW8Num7z8">
    <w:name w:val="WW8Num7z8"/>
    <w:rsid w:val="0044748B"/>
  </w:style>
  <w:style w:type="character" w:customStyle="1" w:styleId="WW8Num8z1">
    <w:name w:val="WW8Num8z1"/>
    <w:rsid w:val="0044748B"/>
    <w:rPr>
      <w:rFonts w:ascii="Symbol" w:hAnsi="Symbol" w:cs="Symbol"/>
    </w:rPr>
  </w:style>
  <w:style w:type="character" w:customStyle="1" w:styleId="WW8Num8z2">
    <w:name w:val="WW8Num8z2"/>
    <w:rsid w:val="0044748B"/>
    <w:rPr>
      <w:b/>
    </w:rPr>
  </w:style>
  <w:style w:type="character" w:customStyle="1" w:styleId="WW8Num8z3">
    <w:name w:val="WW8Num8z3"/>
    <w:rsid w:val="0044748B"/>
  </w:style>
  <w:style w:type="character" w:customStyle="1" w:styleId="WW8Num8z4">
    <w:name w:val="WW8Num8z4"/>
    <w:rsid w:val="0044748B"/>
  </w:style>
  <w:style w:type="character" w:customStyle="1" w:styleId="WW8Num8z5">
    <w:name w:val="WW8Num8z5"/>
    <w:rsid w:val="0044748B"/>
  </w:style>
  <w:style w:type="character" w:customStyle="1" w:styleId="WW8Num8z6">
    <w:name w:val="WW8Num8z6"/>
    <w:rsid w:val="0044748B"/>
  </w:style>
  <w:style w:type="character" w:customStyle="1" w:styleId="WW8Num8z7">
    <w:name w:val="WW8Num8z7"/>
    <w:rsid w:val="0044748B"/>
  </w:style>
  <w:style w:type="character" w:customStyle="1" w:styleId="WW8Num8z8">
    <w:name w:val="WW8Num8z8"/>
    <w:rsid w:val="0044748B"/>
  </w:style>
  <w:style w:type="character" w:customStyle="1" w:styleId="WW8Num9z1">
    <w:name w:val="WW8Num9z1"/>
    <w:rsid w:val="0044748B"/>
    <w:rPr>
      <w:rFonts w:ascii="Courier New" w:hAnsi="Courier New" w:cs="Courier New"/>
    </w:rPr>
  </w:style>
  <w:style w:type="character" w:customStyle="1" w:styleId="WW8Num9z2">
    <w:name w:val="WW8Num9z2"/>
    <w:rsid w:val="0044748B"/>
    <w:rPr>
      <w:rFonts w:ascii="Wingdings" w:hAnsi="Wingdings" w:cs="Wingdings"/>
    </w:rPr>
  </w:style>
  <w:style w:type="character" w:customStyle="1" w:styleId="WW8Num9z3">
    <w:name w:val="WW8Num9z3"/>
    <w:rsid w:val="0044748B"/>
  </w:style>
  <w:style w:type="character" w:customStyle="1" w:styleId="WW8Num9z4">
    <w:name w:val="WW8Num9z4"/>
    <w:rsid w:val="0044748B"/>
  </w:style>
  <w:style w:type="character" w:customStyle="1" w:styleId="WW8Num9z5">
    <w:name w:val="WW8Num9z5"/>
    <w:rsid w:val="0044748B"/>
  </w:style>
  <w:style w:type="character" w:customStyle="1" w:styleId="WW8Num9z6">
    <w:name w:val="WW8Num9z6"/>
    <w:rsid w:val="0044748B"/>
  </w:style>
  <w:style w:type="character" w:customStyle="1" w:styleId="WW8Num9z7">
    <w:name w:val="WW8Num9z7"/>
    <w:rsid w:val="0044748B"/>
  </w:style>
  <w:style w:type="character" w:customStyle="1" w:styleId="WW8Num9z8">
    <w:name w:val="WW8Num9z8"/>
    <w:rsid w:val="0044748B"/>
  </w:style>
  <w:style w:type="character" w:customStyle="1" w:styleId="WW8Num10z1">
    <w:name w:val="WW8Num10z1"/>
    <w:rsid w:val="0044748B"/>
  </w:style>
  <w:style w:type="character" w:customStyle="1" w:styleId="WW8Num10z2">
    <w:name w:val="WW8Num10z2"/>
    <w:rsid w:val="0044748B"/>
    <w:rPr>
      <w:b/>
    </w:rPr>
  </w:style>
  <w:style w:type="character" w:customStyle="1" w:styleId="WW8Num10z3">
    <w:name w:val="WW8Num10z3"/>
    <w:rsid w:val="0044748B"/>
  </w:style>
  <w:style w:type="character" w:customStyle="1" w:styleId="WW8Num10z4">
    <w:name w:val="WW8Num10z4"/>
    <w:rsid w:val="0044748B"/>
  </w:style>
  <w:style w:type="character" w:customStyle="1" w:styleId="WW8Num10z5">
    <w:name w:val="WW8Num10z5"/>
    <w:rsid w:val="0044748B"/>
  </w:style>
  <w:style w:type="character" w:customStyle="1" w:styleId="WW8Num10z6">
    <w:name w:val="WW8Num10z6"/>
    <w:rsid w:val="0044748B"/>
  </w:style>
  <w:style w:type="character" w:customStyle="1" w:styleId="WW8Num10z7">
    <w:name w:val="WW8Num10z7"/>
    <w:rsid w:val="0044748B"/>
  </w:style>
  <w:style w:type="character" w:customStyle="1" w:styleId="WW8Num10z8">
    <w:name w:val="WW8Num10z8"/>
    <w:rsid w:val="0044748B"/>
  </w:style>
  <w:style w:type="character" w:customStyle="1" w:styleId="WW8Num11z1">
    <w:name w:val="WW8Num11z1"/>
    <w:rsid w:val="0044748B"/>
    <w:rPr>
      <w:rFonts w:ascii="Courier New" w:hAnsi="Courier New" w:cs="Courier New"/>
    </w:rPr>
  </w:style>
  <w:style w:type="character" w:customStyle="1" w:styleId="WW8Num11z2">
    <w:name w:val="WW8Num11z2"/>
    <w:rsid w:val="0044748B"/>
    <w:rPr>
      <w:rFonts w:ascii="Wingdings" w:hAnsi="Wingdings" w:cs="Wingdings"/>
    </w:rPr>
  </w:style>
  <w:style w:type="character" w:customStyle="1" w:styleId="WW8Num11z3">
    <w:name w:val="WW8Num11z3"/>
    <w:rsid w:val="0044748B"/>
  </w:style>
  <w:style w:type="character" w:customStyle="1" w:styleId="WW8Num11z4">
    <w:name w:val="WW8Num11z4"/>
    <w:rsid w:val="0044748B"/>
  </w:style>
  <w:style w:type="character" w:customStyle="1" w:styleId="WW8Num11z5">
    <w:name w:val="WW8Num11z5"/>
    <w:rsid w:val="0044748B"/>
  </w:style>
  <w:style w:type="character" w:customStyle="1" w:styleId="WW8Num11z6">
    <w:name w:val="WW8Num11z6"/>
    <w:rsid w:val="0044748B"/>
  </w:style>
  <w:style w:type="character" w:customStyle="1" w:styleId="WW8Num11z7">
    <w:name w:val="WW8Num11z7"/>
    <w:rsid w:val="0044748B"/>
  </w:style>
  <w:style w:type="character" w:customStyle="1" w:styleId="WW8Num11z8">
    <w:name w:val="WW8Num11z8"/>
    <w:rsid w:val="0044748B"/>
  </w:style>
  <w:style w:type="character" w:customStyle="1" w:styleId="WW8Num12z1">
    <w:name w:val="WW8Num12z1"/>
    <w:rsid w:val="0044748B"/>
    <w:rPr>
      <w:rFonts w:ascii="Courier New" w:hAnsi="Courier New" w:cs="Courier New"/>
    </w:rPr>
  </w:style>
  <w:style w:type="character" w:customStyle="1" w:styleId="WW8Num12z2">
    <w:name w:val="WW8Num12z2"/>
    <w:rsid w:val="0044748B"/>
    <w:rPr>
      <w:rFonts w:ascii="Wingdings" w:hAnsi="Wingdings" w:cs="Wingdings"/>
    </w:rPr>
  </w:style>
  <w:style w:type="character" w:customStyle="1" w:styleId="WW8Num13z1">
    <w:name w:val="WW8Num13z1"/>
    <w:rsid w:val="0044748B"/>
    <w:rPr>
      <w:rFonts w:ascii="Courier New" w:hAnsi="Courier New" w:cs="Courier New"/>
    </w:rPr>
  </w:style>
  <w:style w:type="character" w:customStyle="1" w:styleId="WW8Num13z2">
    <w:name w:val="WW8Num13z2"/>
    <w:rsid w:val="0044748B"/>
    <w:rPr>
      <w:rFonts w:ascii="Wingdings" w:hAnsi="Wingdings" w:cs="Wingdings"/>
    </w:rPr>
  </w:style>
  <w:style w:type="character" w:customStyle="1" w:styleId="WW8Num14z1">
    <w:name w:val="WW8Num14z1"/>
    <w:rsid w:val="0044748B"/>
    <w:rPr>
      <w:rFonts w:ascii="Courier New" w:hAnsi="Courier New" w:cs="Courier New" w:hint="default"/>
    </w:rPr>
  </w:style>
  <w:style w:type="character" w:customStyle="1" w:styleId="WW8Num14z2">
    <w:name w:val="WW8Num14z2"/>
    <w:rsid w:val="0044748B"/>
    <w:rPr>
      <w:rFonts w:ascii="Wingdings" w:hAnsi="Wingdings" w:cs="Wingdings" w:hint="default"/>
    </w:rPr>
  </w:style>
  <w:style w:type="character" w:customStyle="1" w:styleId="WW8Num15z1">
    <w:name w:val="WW8Num15z1"/>
    <w:rsid w:val="0044748B"/>
    <w:rPr>
      <w:rFonts w:ascii="Courier New" w:hAnsi="Courier New" w:cs="Courier New" w:hint="default"/>
    </w:rPr>
  </w:style>
  <w:style w:type="character" w:customStyle="1" w:styleId="WW8Num15z2">
    <w:name w:val="WW8Num15z2"/>
    <w:rsid w:val="0044748B"/>
    <w:rPr>
      <w:rFonts w:ascii="Wingdings" w:hAnsi="Wingdings" w:cs="Wingdings" w:hint="default"/>
    </w:rPr>
  </w:style>
  <w:style w:type="character" w:customStyle="1" w:styleId="WW8Num16z1">
    <w:name w:val="WW8Num16z1"/>
    <w:rsid w:val="0044748B"/>
    <w:rPr>
      <w:rFonts w:ascii="Courier New" w:hAnsi="Courier New" w:cs="Courier New"/>
    </w:rPr>
  </w:style>
  <w:style w:type="character" w:customStyle="1" w:styleId="WW8Num16z2">
    <w:name w:val="WW8Num16z2"/>
    <w:rsid w:val="0044748B"/>
    <w:rPr>
      <w:rFonts w:ascii="Wingdings" w:hAnsi="Wingdings" w:cs="Wingdings"/>
    </w:rPr>
  </w:style>
  <w:style w:type="character" w:customStyle="1" w:styleId="WW8Num17z1">
    <w:name w:val="WW8Num17z1"/>
    <w:rsid w:val="0044748B"/>
    <w:rPr>
      <w:rFonts w:ascii="Courier New" w:hAnsi="Courier New" w:cs="Courier New"/>
    </w:rPr>
  </w:style>
  <w:style w:type="character" w:customStyle="1" w:styleId="WW8Num17z2">
    <w:name w:val="WW8Num17z2"/>
    <w:rsid w:val="0044748B"/>
    <w:rPr>
      <w:rFonts w:ascii="Wingdings" w:hAnsi="Wingdings" w:cs="Wingdings"/>
    </w:rPr>
  </w:style>
  <w:style w:type="character" w:customStyle="1" w:styleId="WW8Num18z1">
    <w:name w:val="WW8Num18z1"/>
    <w:rsid w:val="0044748B"/>
    <w:rPr>
      <w:rFonts w:ascii="Courier New" w:hAnsi="Courier New" w:cs="Courier New"/>
    </w:rPr>
  </w:style>
  <w:style w:type="character" w:customStyle="1" w:styleId="WW8Num18z2">
    <w:name w:val="WW8Num18z2"/>
    <w:rsid w:val="0044748B"/>
    <w:rPr>
      <w:rFonts w:ascii="Wingdings" w:hAnsi="Wingdings" w:cs="Wingdings"/>
    </w:rPr>
  </w:style>
  <w:style w:type="character" w:customStyle="1" w:styleId="WW8Num19z1">
    <w:name w:val="WW8Num19z1"/>
    <w:rsid w:val="0044748B"/>
    <w:rPr>
      <w:rFonts w:ascii="Courier New" w:hAnsi="Courier New" w:cs="Courier New"/>
    </w:rPr>
  </w:style>
  <w:style w:type="character" w:customStyle="1" w:styleId="WW8Num19z2">
    <w:name w:val="WW8Num19z2"/>
    <w:rsid w:val="0044748B"/>
    <w:rPr>
      <w:rFonts w:ascii="Wingdings" w:hAnsi="Wingdings" w:cs="Wingdings"/>
    </w:rPr>
  </w:style>
  <w:style w:type="character" w:customStyle="1" w:styleId="WW8Num20z1">
    <w:name w:val="WW8Num20z1"/>
    <w:rsid w:val="0044748B"/>
    <w:rPr>
      <w:rFonts w:ascii="Courier New" w:hAnsi="Courier New" w:cs="Courier New"/>
    </w:rPr>
  </w:style>
  <w:style w:type="character" w:customStyle="1" w:styleId="WW8Num20z2">
    <w:name w:val="WW8Num20z2"/>
    <w:rsid w:val="0044748B"/>
    <w:rPr>
      <w:rFonts w:ascii="Wingdings" w:hAnsi="Wingdings" w:cs="Wingdings"/>
    </w:rPr>
  </w:style>
  <w:style w:type="character" w:customStyle="1" w:styleId="WW8Num21z1">
    <w:name w:val="WW8Num21z1"/>
    <w:rsid w:val="0044748B"/>
    <w:rPr>
      <w:rFonts w:ascii="Courier New" w:hAnsi="Courier New" w:cs="Courier New"/>
    </w:rPr>
  </w:style>
  <w:style w:type="character" w:customStyle="1" w:styleId="WW8Num21z2">
    <w:name w:val="WW8Num21z2"/>
    <w:rsid w:val="0044748B"/>
    <w:rPr>
      <w:rFonts w:ascii="Wingdings" w:hAnsi="Wingdings" w:cs="Wingdings"/>
    </w:rPr>
  </w:style>
  <w:style w:type="character" w:customStyle="1" w:styleId="WW8Num22z1">
    <w:name w:val="WW8Num22z1"/>
    <w:rsid w:val="0044748B"/>
    <w:rPr>
      <w:rFonts w:ascii="Courier New" w:hAnsi="Courier New" w:cs="Courier New" w:hint="default"/>
    </w:rPr>
  </w:style>
  <w:style w:type="character" w:customStyle="1" w:styleId="WW8Num22z2">
    <w:name w:val="WW8Num22z2"/>
    <w:rsid w:val="0044748B"/>
    <w:rPr>
      <w:rFonts w:ascii="Wingdings" w:hAnsi="Wingdings" w:cs="Wingdings" w:hint="default"/>
    </w:rPr>
  </w:style>
  <w:style w:type="character" w:customStyle="1" w:styleId="WW8Num23z1">
    <w:name w:val="WW8Num23z1"/>
    <w:rsid w:val="0044748B"/>
    <w:rPr>
      <w:rFonts w:ascii="Courier New" w:hAnsi="Courier New" w:cs="Courier New"/>
    </w:rPr>
  </w:style>
  <w:style w:type="character" w:customStyle="1" w:styleId="WW8Num23z2">
    <w:name w:val="WW8Num23z2"/>
    <w:rsid w:val="0044748B"/>
    <w:rPr>
      <w:rFonts w:ascii="Wingdings" w:hAnsi="Wingdings" w:cs="Wingdings"/>
    </w:rPr>
  </w:style>
  <w:style w:type="character" w:customStyle="1" w:styleId="WW8Num24z1">
    <w:name w:val="WW8Num24z1"/>
    <w:rsid w:val="0044748B"/>
    <w:rPr>
      <w:rFonts w:ascii="Courier New" w:hAnsi="Courier New" w:cs="Courier New"/>
    </w:rPr>
  </w:style>
  <w:style w:type="character" w:customStyle="1" w:styleId="WW8Num24z2">
    <w:name w:val="WW8Num24z2"/>
    <w:rsid w:val="0044748B"/>
    <w:rPr>
      <w:rFonts w:ascii="Wingdings" w:hAnsi="Wingdings" w:cs="Wingdings"/>
    </w:rPr>
  </w:style>
  <w:style w:type="character" w:customStyle="1" w:styleId="WW8Num25z1">
    <w:name w:val="WW8Num25z1"/>
    <w:rsid w:val="0044748B"/>
    <w:rPr>
      <w:rFonts w:ascii="Courier New" w:hAnsi="Courier New" w:cs="Courier New"/>
    </w:rPr>
  </w:style>
  <w:style w:type="character" w:customStyle="1" w:styleId="WW8Num25z2">
    <w:name w:val="WW8Num25z2"/>
    <w:rsid w:val="0044748B"/>
    <w:rPr>
      <w:rFonts w:ascii="Wingdings" w:hAnsi="Wingdings" w:cs="Wingdings"/>
    </w:rPr>
  </w:style>
  <w:style w:type="character" w:customStyle="1" w:styleId="WW8Num25z3">
    <w:name w:val="WW8Num25z3"/>
    <w:rsid w:val="0044748B"/>
  </w:style>
  <w:style w:type="character" w:customStyle="1" w:styleId="WW8Num25z4">
    <w:name w:val="WW8Num25z4"/>
    <w:rsid w:val="0044748B"/>
  </w:style>
  <w:style w:type="character" w:customStyle="1" w:styleId="WW8Num25z5">
    <w:name w:val="WW8Num25z5"/>
    <w:rsid w:val="0044748B"/>
  </w:style>
  <w:style w:type="character" w:customStyle="1" w:styleId="WW8Num25z6">
    <w:name w:val="WW8Num25z6"/>
    <w:rsid w:val="0044748B"/>
  </w:style>
  <w:style w:type="character" w:customStyle="1" w:styleId="WW8Num25z7">
    <w:name w:val="WW8Num25z7"/>
    <w:rsid w:val="0044748B"/>
  </w:style>
  <w:style w:type="character" w:customStyle="1" w:styleId="WW8Num25z8">
    <w:name w:val="WW8Num25z8"/>
    <w:rsid w:val="0044748B"/>
  </w:style>
  <w:style w:type="character" w:customStyle="1" w:styleId="WW8Num26z1">
    <w:name w:val="WW8Num26z1"/>
    <w:rsid w:val="0044748B"/>
    <w:rPr>
      <w:rFonts w:ascii="Courier New" w:hAnsi="Courier New" w:cs="Courier New"/>
    </w:rPr>
  </w:style>
  <w:style w:type="character" w:customStyle="1" w:styleId="WW8Num26z2">
    <w:name w:val="WW8Num26z2"/>
    <w:rsid w:val="0044748B"/>
    <w:rPr>
      <w:rFonts w:ascii="Wingdings" w:hAnsi="Wingdings" w:cs="Wingdings"/>
    </w:rPr>
  </w:style>
  <w:style w:type="character" w:customStyle="1" w:styleId="WW8Num27z1">
    <w:name w:val="WW8Num27z1"/>
    <w:rsid w:val="0044748B"/>
    <w:rPr>
      <w:rFonts w:ascii="Courier New" w:hAnsi="Courier New" w:cs="Courier New" w:hint="default"/>
    </w:rPr>
  </w:style>
  <w:style w:type="character" w:customStyle="1" w:styleId="WW8Num27z2">
    <w:name w:val="WW8Num27z2"/>
    <w:rsid w:val="0044748B"/>
    <w:rPr>
      <w:rFonts w:ascii="Wingdings" w:hAnsi="Wingdings" w:cs="Wingdings" w:hint="default"/>
    </w:rPr>
  </w:style>
  <w:style w:type="character" w:customStyle="1" w:styleId="WW8Num28z1">
    <w:name w:val="WW8Num28z1"/>
    <w:rsid w:val="0044748B"/>
    <w:rPr>
      <w:rFonts w:ascii="Courier New" w:hAnsi="Courier New" w:cs="Courier New"/>
    </w:rPr>
  </w:style>
  <w:style w:type="character" w:customStyle="1" w:styleId="WW8Num28z2">
    <w:name w:val="WW8Num28z2"/>
    <w:rsid w:val="0044748B"/>
    <w:rPr>
      <w:rFonts w:ascii="Wingdings" w:hAnsi="Wingdings" w:cs="Wingdings"/>
    </w:rPr>
  </w:style>
  <w:style w:type="character" w:customStyle="1" w:styleId="WW8Num29z1">
    <w:name w:val="WW8Num29z1"/>
    <w:rsid w:val="0044748B"/>
    <w:rPr>
      <w:rFonts w:ascii="Courier New" w:hAnsi="Courier New" w:cs="Courier New" w:hint="default"/>
    </w:rPr>
  </w:style>
  <w:style w:type="character" w:customStyle="1" w:styleId="WW8Num29z2">
    <w:name w:val="WW8Num29z2"/>
    <w:rsid w:val="0044748B"/>
    <w:rPr>
      <w:rFonts w:ascii="Wingdings" w:hAnsi="Wingdings" w:cs="Wingdings" w:hint="default"/>
    </w:rPr>
  </w:style>
  <w:style w:type="character" w:customStyle="1" w:styleId="WW8Num30z1">
    <w:name w:val="WW8Num30z1"/>
    <w:rsid w:val="0044748B"/>
    <w:rPr>
      <w:rFonts w:ascii="Courier New" w:hAnsi="Courier New" w:cs="Courier New"/>
    </w:rPr>
  </w:style>
  <w:style w:type="character" w:customStyle="1" w:styleId="WW8Num30z2">
    <w:name w:val="WW8Num30z2"/>
    <w:rsid w:val="0044748B"/>
    <w:rPr>
      <w:rFonts w:ascii="Wingdings" w:hAnsi="Wingdings" w:cs="Wingdings"/>
    </w:rPr>
  </w:style>
  <w:style w:type="character" w:customStyle="1" w:styleId="WW8Num31z1">
    <w:name w:val="WW8Num31z1"/>
    <w:rsid w:val="0044748B"/>
    <w:rPr>
      <w:rFonts w:ascii="Courier New" w:hAnsi="Courier New" w:cs="Courier New" w:hint="default"/>
    </w:rPr>
  </w:style>
  <w:style w:type="character" w:customStyle="1" w:styleId="WW8Num31z2">
    <w:name w:val="WW8Num31z2"/>
    <w:rsid w:val="0044748B"/>
    <w:rPr>
      <w:rFonts w:ascii="Wingdings" w:hAnsi="Wingdings" w:cs="Wingdings" w:hint="default"/>
    </w:rPr>
  </w:style>
  <w:style w:type="character" w:customStyle="1" w:styleId="WW8Num32z1">
    <w:name w:val="WW8Num32z1"/>
    <w:rsid w:val="0044748B"/>
    <w:rPr>
      <w:rFonts w:ascii="Courier New" w:hAnsi="Courier New" w:cs="Courier New"/>
    </w:rPr>
  </w:style>
  <w:style w:type="character" w:customStyle="1" w:styleId="WW8Num32z2">
    <w:name w:val="WW8Num32z2"/>
    <w:rsid w:val="0044748B"/>
    <w:rPr>
      <w:rFonts w:ascii="Wingdings" w:hAnsi="Wingdings" w:cs="Wingdings"/>
    </w:rPr>
  </w:style>
  <w:style w:type="character" w:customStyle="1" w:styleId="WW8Num33z1">
    <w:name w:val="WW8Num33z1"/>
    <w:rsid w:val="0044748B"/>
    <w:rPr>
      <w:rFonts w:ascii="Courier New" w:hAnsi="Courier New" w:cs="Courier New"/>
    </w:rPr>
  </w:style>
  <w:style w:type="character" w:customStyle="1" w:styleId="WW8Num33z2">
    <w:name w:val="WW8Num33z2"/>
    <w:rsid w:val="0044748B"/>
    <w:rPr>
      <w:rFonts w:ascii="Wingdings" w:hAnsi="Wingdings" w:cs="Wingdings"/>
    </w:rPr>
  </w:style>
  <w:style w:type="character" w:customStyle="1" w:styleId="WW8Num33z3">
    <w:name w:val="WW8Num33z3"/>
    <w:rsid w:val="0044748B"/>
  </w:style>
  <w:style w:type="character" w:customStyle="1" w:styleId="WW8Num33z4">
    <w:name w:val="WW8Num33z4"/>
    <w:rsid w:val="0044748B"/>
  </w:style>
  <w:style w:type="character" w:customStyle="1" w:styleId="WW8Num33z5">
    <w:name w:val="WW8Num33z5"/>
    <w:rsid w:val="0044748B"/>
  </w:style>
  <w:style w:type="character" w:customStyle="1" w:styleId="WW8Num33z6">
    <w:name w:val="WW8Num33z6"/>
    <w:rsid w:val="0044748B"/>
  </w:style>
  <w:style w:type="character" w:customStyle="1" w:styleId="WW8Num33z7">
    <w:name w:val="WW8Num33z7"/>
    <w:rsid w:val="0044748B"/>
  </w:style>
  <w:style w:type="character" w:customStyle="1" w:styleId="WW8Num33z8">
    <w:name w:val="WW8Num33z8"/>
    <w:rsid w:val="0044748B"/>
  </w:style>
  <w:style w:type="character" w:customStyle="1" w:styleId="WW8Num34z1">
    <w:name w:val="WW8Num34z1"/>
    <w:rsid w:val="0044748B"/>
    <w:rPr>
      <w:rFonts w:ascii="Courier New" w:hAnsi="Courier New" w:cs="Courier New"/>
    </w:rPr>
  </w:style>
  <w:style w:type="character" w:customStyle="1" w:styleId="WW8Num34z2">
    <w:name w:val="WW8Num34z2"/>
    <w:rsid w:val="0044748B"/>
    <w:rPr>
      <w:rFonts w:ascii="Wingdings" w:hAnsi="Wingdings" w:cs="Wingdings"/>
    </w:rPr>
  </w:style>
  <w:style w:type="character" w:customStyle="1" w:styleId="WW8Num35z1">
    <w:name w:val="WW8Num35z1"/>
    <w:rsid w:val="0044748B"/>
    <w:rPr>
      <w:rFonts w:ascii="Courier New" w:hAnsi="Courier New" w:cs="Courier New"/>
    </w:rPr>
  </w:style>
  <w:style w:type="character" w:customStyle="1" w:styleId="WW8Num35z2">
    <w:name w:val="WW8Num35z2"/>
    <w:rsid w:val="0044748B"/>
    <w:rPr>
      <w:rFonts w:ascii="Wingdings" w:hAnsi="Wingdings" w:cs="Wingdings"/>
    </w:rPr>
  </w:style>
  <w:style w:type="character" w:customStyle="1" w:styleId="WW8Num36z1">
    <w:name w:val="WW8Num36z1"/>
    <w:rsid w:val="0044748B"/>
    <w:rPr>
      <w:rFonts w:ascii="Courier New" w:hAnsi="Courier New" w:cs="Courier New"/>
    </w:rPr>
  </w:style>
  <w:style w:type="character" w:customStyle="1" w:styleId="WW8Num36z2">
    <w:name w:val="WW8Num36z2"/>
    <w:rsid w:val="0044748B"/>
    <w:rPr>
      <w:rFonts w:ascii="Wingdings" w:hAnsi="Wingdings" w:cs="Wingdings"/>
    </w:rPr>
  </w:style>
  <w:style w:type="character" w:customStyle="1" w:styleId="WW8Num37z1">
    <w:name w:val="WW8Num37z1"/>
    <w:rsid w:val="0044748B"/>
    <w:rPr>
      <w:rFonts w:ascii="Courier New" w:hAnsi="Courier New" w:cs="Courier New" w:hint="default"/>
    </w:rPr>
  </w:style>
  <w:style w:type="character" w:customStyle="1" w:styleId="WW8Num37z2">
    <w:name w:val="WW8Num37z2"/>
    <w:rsid w:val="0044748B"/>
    <w:rPr>
      <w:rFonts w:ascii="Wingdings" w:hAnsi="Wingdings" w:cs="Wingdings" w:hint="default"/>
    </w:rPr>
  </w:style>
  <w:style w:type="character" w:customStyle="1" w:styleId="WW8Num38z1">
    <w:name w:val="WW8Num38z1"/>
    <w:rsid w:val="0044748B"/>
    <w:rPr>
      <w:rFonts w:ascii="Courier New" w:hAnsi="Courier New" w:cs="Courier New" w:hint="default"/>
    </w:rPr>
  </w:style>
  <w:style w:type="character" w:customStyle="1" w:styleId="WW8Num38z2">
    <w:name w:val="WW8Num38z2"/>
    <w:rsid w:val="0044748B"/>
    <w:rPr>
      <w:rFonts w:ascii="Wingdings" w:hAnsi="Wingdings" w:cs="Wingdings" w:hint="default"/>
    </w:rPr>
  </w:style>
  <w:style w:type="character" w:customStyle="1" w:styleId="WW8Num39z1">
    <w:name w:val="WW8Num39z1"/>
    <w:rsid w:val="0044748B"/>
    <w:rPr>
      <w:rFonts w:ascii="Courier New" w:hAnsi="Courier New" w:cs="Courier New" w:hint="default"/>
    </w:rPr>
  </w:style>
  <w:style w:type="character" w:customStyle="1" w:styleId="WW8Num39z2">
    <w:name w:val="WW8Num39z2"/>
    <w:rsid w:val="0044748B"/>
    <w:rPr>
      <w:rFonts w:ascii="Wingdings" w:hAnsi="Wingdings" w:cs="Wingdings" w:hint="default"/>
    </w:rPr>
  </w:style>
  <w:style w:type="character" w:customStyle="1" w:styleId="WW8Num40z1">
    <w:name w:val="WW8Num40z1"/>
    <w:rsid w:val="0044748B"/>
    <w:rPr>
      <w:rFonts w:ascii="Courier New" w:hAnsi="Courier New" w:cs="Courier New" w:hint="default"/>
    </w:rPr>
  </w:style>
  <w:style w:type="character" w:customStyle="1" w:styleId="WW8Num40z2">
    <w:name w:val="WW8Num40z2"/>
    <w:rsid w:val="0044748B"/>
    <w:rPr>
      <w:rFonts w:ascii="Wingdings" w:hAnsi="Wingdings" w:cs="Wingdings" w:hint="default"/>
    </w:rPr>
  </w:style>
  <w:style w:type="character" w:customStyle="1" w:styleId="WW8Num41z1">
    <w:name w:val="WW8Num41z1"/>
    <w:rsid w:val="0044748B"/>
    <w:rPr>
      <w:rFonts w:ascii="Courier New" w:hAnsi="Courier New" w:cs="Courier New" w:hint="default"/>
    </w:rPr>
  </w:style>
  <w:style w:type="character" w:customStyle="1" w:styleId="WW8Num41z2">
    <w:name w:val="WW8Num41z2"/>
    <w:rsid w:val="0044748B"/>
    <w:rPr>
      <w:rFonts w:ascii="Wingdings" w:hAnsi="Wingdings" w:cs="Wingdings" w:hint="default"/>
    </w:rPr>
  </w:style>
  <w:style w:type="character" w:customStyle="1" w:styleId="WW8Num42z1">
    <w:name w:val="WW8Num42z1"/>
    <w:rsid w:val="0044748B"/>
    <w:rPr>
      <w:rFonts w:ascii="Courier New" w:hAnsi="Courier New" w:cs="Courier New" w:hint="default"/>
    </w:rPr>
  </w:style>
  <w:style w:type="character" w:customStyle="1" w:styleId="WW8Num42z2">
    <w:name w:val="WW8Num42z2"/>
    <w:rsid w:val="0044748B"/>
    <w:rPr>
      <w:rFonts w:ascii="Wingdings" w:hAnsi="Wingdings" w:cs="Wingdings" w:hint="default"/>
    </w:rPr>
  </w:style>
  <w:style w:type="character" w:customStyle="1" w:styleId="WW8Num43z1">
    <w:name w:val="WW8Num43z1"/>
    <w:rsid w:val="0044748B"/>
    <w:rPr>
      <w:rFonts w:ascii="Courier New" w:hAnsi="Courier New" w:cs="Courier New" w:hint="default"/>
    </w:rPr>
  </w:style>
  <w:style w:type="character" w:customStyle="1" w:styleId="WW8Num43z2">
    <w:name w:val="WW8Num43z2"/>
    <w:rsid w:val="0044748B"/>
    <w:rPr>
      <w:rFonts w:ascii="Wingdings" w:hAnsi="Wingdings" w:cs="Wingdings" w:hint="default"/>
    </w:rPr>
  </w:style>
  <w:style w:type="character" w:customStyle="1" w:styleId="WW8Num44z1">
    <w:name w:val="WW8Num44z1"/>
    <w:rsid w:val="0044748B"/>
    <w:rPr>
      <w:rFonts w:ascii="Courier New" w:hAnsi="Courier New" w:cs="Courier New" w:hint="default"/>
    </w:rPr>
  </w:style>
  <w:style w:type="character" w:customStyle="1" w:styleId="WW8Num44z2">
    <w:name w:val="WW8Num44z2"/>
    <w:rsid w:val="0044748B"/>
    <w:rPr>
      <w:rFonts w:ascii="Wingdings" w:hAnsi="Wingdings" w:cs="Wingdings" w:hint="default"/>
    </w:rPr>
  </w:style>
  <w:style w:type="character" w:customStyle="1" w:styleId="WW8Num45z1">
    <w:name w:val="WW8Num45z1"/>
    <w:rsid w:val="0044748B"/>
    <w:rPr>
      <w:rFonts w:ascii="Courier New" w:hAnsi="Courier New" w:cs="Courier New" w:hint="default"/>
    </w:rPr>
  </w:style>
  <w:style w:type="character" w:customStyle="1" w:styleId="WW8Num45z2">
    <w:name w:val="WW8Num45z2"/>
    <w:rsid w:val="0044748B"/>
    <w:rPr>
      <w:rFonts w:ascii="Wingdings" w:hAnsi="Wingdings" w:cs="Wingdings" w:hint="default"/>
    </w:rPr>
  </w:style>
  <w:style w:type="character" w:customStyle="1" w:styleId="WW8Num46z1">
    <w:name w:val="WW8Num46z1"/>
    <w:rsid w:val="0044748B"/>
    <w:rPr>
      <w:rFonts w:ascii="Courier New" w:hAnsi="Courier New" w:cs="Courier New" w:hint="default"/>
    </w:rPr>
  </w:style>
  <w:style w:type="character" w:customStyle="1" w:styleId="WW8Num46z2">
    <w:name w:val="WW8Num46z2"/>
    <w:rsid w:val="0044748B"/>
    <w:rPr>
      <w:rFonts w:ascii="Wingdings" w:hAnsi="Wingdings" w:cs="Wingdings" w:hint="default"/>
    </w:rPr>
  </w:style>
  <w:style w:type="character" w:customStyle="1" w:styleId="WW8Num47z1">
    <w:name w:val="WW8Num47z1"/>
    <w:rsid w:val="0044748B"/>
    <w:rPr>
      <w:rFonts w:ascii="Courier New" w:hAnsi="Courier New" w:cs="Courier New" w:hint="default"/>
    </w:rPr>
  </w:style>
  <w:style w:type="character" w:customStyle="1" w:styleId="WW8Num47z2">
    <w:name w:val="WW8Num47z2"/>
    <w:rsid w:val="0044748B"/>
    <w:rPr>
      <w:rFonts w:ascii="Wingdings" w:hAnsi="Wingdings" w:cs="Wingdings" w:hint="default"/>
    </w:rPr>
  </w:style>
  <w:style w:type="character" w:customStyle="1" w:styleId="WW8Num48z1">
    <w:name w:val="WW8Num48z1"/>
    <w:rsid w:val="0044748B"/>
    <w:rPr>
      <w:rFonts w:ascii="Courier New" w:hAnsi="Courier New" w:cs="Courier New" w:hint="default"/>
    </w:rPr>
  </w:style>
  <w:style w:type="character" w:customStyle="1" w:styleId="WW8Num48z2">
    <w:name w:val="WW8Num48z2"/>
    <w:rsid w:val="0044748B"/>
    <w:rPr>
      <w:rFonts w:ascii="Wingdings" w:hAnsi="Wingdings" w:cs="Wingdings" w:hint="default"/>
    </w:rPr>
  </w:style>
  <w:style w:type="character" w:customStyle="1" w:styleId="WW8Num49z1">
    <w:name w:val="WW8Num49z1"/>
    <w:rsid w:val="0044748B"/>
    <w:rPr>
      <w:rFonts w:ascii="Courier New" w:hAnsi="Courier New" w:cs="Courier New" w:hint="default"/>
    </w:rPr>
  </w:style>
  <w:style w:type="character" w:customStyle="1" w:styleId="WW8Num49z2">
    <w:name w:val="WW8Num49z2"/>
    <w:rsid w:val="0044748B"/>
    <w:rPr>
      <w:rFonts w:ascii="Wingdings" w:hAnsi="Wingdings" w:cs="Wingdings" w:hint="default"/>
    </w:rPr>
  </w:style>
  <w:style w:type="character" w:customStyle="1" w:styleId="WW8Num50z1">
    <w:name w:val="WW8Num50z1"/>
    <w:rsid w:val="0044748B"/>
    <w:rPr>
      <w:rFonts w:ascii="Courier New" w:hAnsi="Courier New" w:cs="Courier New" w:hint="default"/>
    </w:rPr>
  </w:style>
  <w:style w:type="character" w:customStyle="1" w:styleId="WW8Num50z2">
    <w:name w:val="WW8Num50z2"/>
    <w:rsid w:val="0044748B"/>
    <w:rPr>
      <w:rFonts w:ascii="Wingdings" w:hAnsi="Wingdings" w:cs="Wingdings" w:hint="default"/>
    </w:rPr>
  </w:style>
  <w:style w:type="character" w:customStyle="1" w:styleId="WW8Num51z1">
    <w:name w:val="WW8Num51z1"/>
    <w:rsid w:val="0044748B"/>
    <w:rPr>
      <w:rFonts w:ascii="Courier New" w:hAnsi="Courier New" w:cs="Courier New" w:hint="default"/>
    </w:rPr>
  </w:style>
  <w:style w:type="character" w:customStyle="1" w:styleId="WW8Num51z2">
    <w:name w:val="WW8Num51z2"/>
    <w:rsid w:val="0044748B"/>
    <w:rPr>
      <w:rFonts w:ascii="Wingdings" w:hAnsi="Wingdings" w:cs="Wingdings" w:hint="default"/>
    </w:rPr>
  </w:style>
  <w:style w:type="character" w:customStyle="1" w:styleId="WW8Num52z1">
    <w:name w:val="WW8Num52z1"/>
    <w:rsid w:val="0044748B"/>
    <w:rPr>
      <w:rFonts w:ascii="Courier New" w:hAnsi="Courier New" w:cs="Courier New" w:hint="default"/>
    </w:rPr>
  </w:style>
  <w:style w:type="character" w:customStyle="1" w:styleId="WW8Num52z2">
    <w:name w:val="WW8Num52z2"/>
    <w:rsid w:val="0044748B"/>
    <w:rPr>
      <w:rFonts w:ascii="Wingdings" w:hAnsi="Wingdings" w:cs="Wingdings" w:hint="default"/>
    </w:rPr>
  </w:style>
  <w:style w:type="character" w:customStyle="1" w:styleId="WW8Num53z1">
    <w:name w:val="WW8Num53z1"/>
    <w:rsid w:val="0044748B"/>
    <w:rPr>
      <w:rFonts w:ascii="Courier New" w:hAnsi="Courier New" w:cs="Courier New" w:hint="default"/>
    </w:rPr>
  </w:style>
  <w:style w:type="character" w:customStyle="1" w:styleId="WW8Num53z2">
    <w:name w:val="WW8Num53z2"/>
    <w:rsid w:val="0044748B"/>
    <w:rPr>
      <w:rFonts w:ascii="Wingdings" w:hAnsi="Wingdings" w:cs="Wingdings" w:hint="default"/>
    </w:rPr>
  </w:style>
  <w:style w:type="character" w:customStyle="1" w:styleId="WW8Num54z0">
    <w:name w:val="WW8Num54z0"/>
    <w:rsid w:val="0044748B"/>
    <w:rPr>
      <w:rFonts w:ascii="Symbol" w:hAnsi="Symbol" w:cs="Symbol" w:hint="default"/>
    </w:rPr>
  </w:style>
  <w:style w:type="character" w:customStyle="1" w:styleId="WW8Num54z1">
    <w:name w:val="WW8Num54z1"/>
    <w:rsid w:val="0044748B"/>
    <w:rPr>
      <w:rFonts w:ascii="Courier New" w:hAnsi="Courier New" w:cs="Courier New" w:hint="default"/>
    </w:rPr>
  </w:style>
  <w:style w:type="character" w:customStyle="1" w:styleId="WW8Num54z2">
    <w:name w:val="WW8Num54z2"/>
    <w:rsid w:val="0044748B"/>
    <w:rPr>
      <w:rFonts w:ascii="Wingdings" w:hAnsi="Wingdings" w:cs="Wingdings" w:hint="default"/>
    </w:rPr>
  </w:style>
  <w:style w:type="character" w:customStyle="1" w:styleId="WW8Num55z0">
    <w:name w:val="WW8Num55z0"/>
    <w:rsid w:val="0044748B"/>
    <w:rPr>
      <w:rFonts w:ascii="Symbol" w:hAnsi="Symbol" w:cs="Symbol" w:hint="default"/>
      <w:color w:val="000000"/>
    </w:rPr>
  </w:style>
  <w:style w:type="character" w:customStyle="1" w:styleId="WW8Num55z1">
    <w:name w:val="WW8Num55z1"/>
    <w:rsid w:val="0044748B"/>
    <w:rPr>
      <w:rFonts w:ascii="Courier New" w:hAnsi="Courier New" w:cs="Courier New" w:hint="default"/>
    </w:rPr>
  </w:style>
  <w:style w:type="character" w:customStyle="1" w:styleId="WW8Num55z2">
    <w:name w:val="WW8Num55z2"/>
    <w:rsid w:val="0044748B"/>
    <w:rPr>
      <w:rFonts w:ascii="Wingdings" w:hAnsi="Wingdings" w:cs="Wingdings" w:hint="default"/>
    </w:rPr>
  </w:style>
  <w:style w:type="character" w:customStyle="1" w:styleId="WW8Num56z0">
    <w:name w:val="WW8Num56z0"/>
    <w:rsid w:val="0044748B"/>
    <w:rPr>
      <w:rFonts w:ascii="Symbol" w:hAnsi="Symbol" w:cs="Symbol" w:hint="default"/>
      <w:color w:val="000000"/>
    </w:rPr>
  </w:style>
  <w:style w:type="character" w:customStyle="1" w:styleId="WW8Num56z1">
    <w:name w:val="WW8Num56z1"/>
    <w:rsid w:val="0044748B"/>
    <w:rPr>
      <w:rFonts w:ascii="Courier New" w:hAnsi="Courier New" w:cs="Courier New" w:hint="default"/>
    </w:rPr>
  </w:style>
  <w:style w:type="character" w:customStyle="1" w:styleId="WW8Num56z2">
    <w:name w:val="WW8Num56z2"/>
    <w:rsid w:val="0044748B"/>
    <w:rPr>
      <w:rFonts w:ascii="Wingdings" w:hAnsi="Wingdings" w:cs="Wingdings" w:hint="default"/>
    </w:rPr>
  </w:style>
  <w:style w:type="character" w:customStyle="1" w:styleId="WW8Num57z0">
    <w:name w:val="WW8Num57z0"/>
    <w:rsid w:val="0044748B"/>
    <w:rPr>
      <w:rFonts w:ascii="Symbol" w:hAnsi="Symbol" w:cs="Symbol" w:hint="default"/>
      <w:color w:val="000000"/>
    </w:rPr>
  </w:style>
  <w:style w:type="character" w:customStyle="1" w:styleId="WW8Num57z1">
    <w:name w:val="WW8Num57z1"/>
    <w:rsid w:val="0044748B"/>
    <w:rPr>
      <w:rFonts w:ascii="Courier New" w:hAnsi="Courier New" w:cs="Courier New" w:hint="default"/>
    </w:rPr>
  </w:style>
  <w:style w:type="character" w:customStyle="1" w:styleId="WW8Num57z2">
    <w:name w:val="WW8Num57z2"/>
    <w:rsid w:val="0044748B"/>
    <w:rPr>
      <w:rFonts w:ascii="Wingdings" w:hAnsi="Wingdings" w:cs="Wingdings" w:hint="default"/>
    </w:rPr>
  </w:style>
  <w:style w:type="character" w:customStyle="1" w:styleId="WW8Num58z0">
    <w:name w:val="WW8Num58z0"/>
    <w:rsid w:val="0044748B"/>
    <w:rPr>
      <w:rFonts w:ascii="Symbol" w:hAnsi="Symbol" w:cs="Symbol" w:hint="default"/>
    </w:rPr>
  </w:style>
  <w:style w:type="character" w:customStyle="1" w:styleId="WW8Num58z1">
    <w:name w:val="WW8Num58z1"/>
    <w:rsid w:val="0044748B"/>
    <w:rPr>
      <w:rFonts w:ascii="Courier New" w:hAnsi="Courier New" w:cs="Courier New" w:hint="default"/>
    </w:rPr>
  </w:style>
  <w:style w:type="character" w:customStyle="1" w:styleId="WW8Num58z2">
    <w:name w:val="WW8Num58z2"/>
    <w:rsid w:val="0044748B"/>
    <w:rPr>
      <w:rFonts w:ascii="Wingdings" w:hAnsi="Wingdings" w:cs="Wingdings" w:hint="default"/>
    </w:rPr>
  </w:style>
  <w:style w:type="character" w:customStyle="1" w:styleId="WW8Num59z0">
    <w:name w:val="WW8Num59z0"/>
    <w:rsid w:val="0044748B"/>
    <w:rPr>
      <w:rFonts w:ascii="Symbol" w:hAnsi="Symbol" w:cs="Symbol" w:hint="default"/>
      <w:color w:val="000000"/>
    </w:rPr>
  </w:style>
  <w:style w:type="character" w:customStyle="1" w:styleId="WW8Num59z1">
    <w:name w:val="WW8Num59z1"/>
    <w:rsid w:val="0044748B"/>
    <w:rPr>
      <w:rFonts w:ascii="Courier New" w:hAnsi="Courier New" w:cs="Courier New" w:hint="default"/>
    </w:rPr>
  </w:style>
  <w:style w:type="character" w:customStyle="1" w:styleId="WW8Num59z2">
    <w:name w:val="WW8Num59z2"/>
    <w:rsid w:val="0044748B"/>
    <w:rPr>
      <w:rFonts w:ascii="Wingdings" w:hAnsi="Wingdings" w:cs="Wingdings" w:hint="default"/>
    </w:rPr>
  </w:style>
  <w:style w:type="character" w:customStyle="1" w:styleId="WW8Num60z0">
    <w:name w:val="WW8Num60z0"/>
    <w:rsid w:val="0044748B"/>
    <w:rPr>
      <w:rFonts w:ascii="Symbol" w:hAnsi="Symbol" w:cs="Symbol" w:hint="default"/>
    </w:rPr>
  </w:style>
  <w:style w:type="character" w:customStyle="1" w:styleId="WW8Num60z1">
    <w:name w:val="WW8Num60z1"/>
    <w:rsid w:val="0044748B"/>
    <w:rPr>
      <w:rFonts w:ascii="Courier New" w:hAnsi="Courier New" w:cs="Courier New" w:hint="default"/>
    </w:rPr>
  </w:style>
  <w:style w:type="character" w:customStyle="1" w:styleId="WW8Num60z2">
    <w:name w:val="WW8Num60z2"/>
    <w:rsid w:val="0044748B"/>
    <w:rPr>
      <w:rFonts w:ascii="Wingdings" w:hAnsi="Wingdings" w:cs="Wingdings" w:hint="default"/>
    </w:rPr>
  </w:style>
  <w:style w:type="character" w:customStyle="1" w:styleId="WW8Num61z0">
    <w:name w:val="WW8Num61z0"/>
    <w:rsid w:val="0044748B"/>
    <w:rPr>
      <w:rFonts w:ascii="Symbol" w:hAnsi="Symbol" w:cs="Symbol" w:hint="default"/>
    </w:rPr>
  </w:style>
  <w:style w:type="character" w:customStyle="1" w:styleId="WW8Num61z1">
    <w:name w:val="WW8Num61z1"/>
    <w:rsid w:val="0044748B"/>
    <w:rPr>
      <w:rFonts w:ascii="Courier New" w:hAnsi="Courier New" w:cs="Courier New" w:hint="default"/>
    </w:rPr>
  </w:style>
  <w:style w:type="character" w:customStyle="1" w:styleId="WW8Num61z2">
    <w:name w:val="WW8Num61z2"/>
    <w:rsid w:val="0044748B"/>
    <w:rPr>
      <w:rFonts w:ascii="Wingdings" w:hAnsi="Wingdings" w:cs="Wingdings" w:hint="default"/>
    </w:rPr>
  </w:style>
  <w:style w:type="character" w:customStyle="1" w:styleId="33">
    <w:name w:val="Основной шрифт абзаца3"/>
    <w:rsid w:val="0044748B"/>
  </w:style>
  <w:style w:type="character" w:customStyle="1" w:styleId="2">
    <w:name w:val="Основной шрифт абзаца2"/>
    <w:rsid w:val="0044748B"/>
  </w:style>
  <w:style w:type="character" w:customStyle="1" w:styleId="WW8Num3z1">
    <w:name w:val="WW8Num3z1"/>
    <w:rsid w:val="0044748B"/>
    <w:rPr>
      <w:rFonts w:ascii="Courier New" w:hAnsi="Courier New" w:cs="Courier New"/>
    </w:rPr>
  </w:style>
  <w:style w:type="character" w:customStyle="1" w:styleId="WW8Num3z2">
    <w:name w:val="WW8Num3z2"/>
    <w:rsid w:val="0044748B"/>
    <w:rPr>
      <w:rFonts w:ascii="Wingdings" w:hAnsi="Wingdings" w:cs="Wingdings"/>
    </w:rPr>
  </w:style>
  <w:style w:type="character" w:customStyle="1" w:styleId="WW8Num5z1">
    <w:name w:val="WW8Num5z1"/>
    <w:rsid w:val="0044748B"/>
    <w:rPr>
      <w:rFonts w:ascii="Courier New" w:hAnsi="Courier New" w:cs="Courier New"/>
    </w:rPr>
  </w:style>
  <w:style w:type="character" w:customStyle="1" w:styleId="WW8Num5z2">
    <w:name w:val="WW8Num5z2"/>
    <w:rsid w:val="0044748B"/>
    <w:rPr>
      <w:rFonts w:ascii="Wingdings" w:hAnsi="Wingdings" w:cs="Wingdings"/>
    </w:rPr>
  </w:style>
  <w:style w:type="character" w:customStyle="1" w:styleId="WW8Num6z1">
    <w:name w:val="WW8Num6z1"/>
    <w:rsid w:val="0044748B"/>
    <w:rPr>
      <w:rFonts w:ascii="Courier New" w:hAnsi="Courier New" w:cs="Courier New"/>
    </w:rPr>
  </w:style>
  <w:style w:type="character" w:customStyle="1" w:styleId="WW8Num6z2">
    <w:name w:val="WW8Num6z2"/>
    <w:rsid w:val="0044748B"/>
    <w:rPr>
      <w:rFonts w:ascii="Wingdings" w:hAnsi="Wingdings" w:cs="Wingdings"/>
    </w:rPr>
  </w:style>
  <w:style w:type="character" w:customStyle="1" w:styleId="WW8Num13z3">
    <w:name w:val="WW8Num13z3"/>
    <w:rsid w:val="0044748B"/>
    <w:rPr>
      <w:rFonts w:ascii="Symbol" w:hAnsi="Symbol" w:cs="Symbol"/>
    </w:rPr>
  </w:style>
  <w:style w:type="character" w:customStyle="1" w:styleId="14">
    <w:name w:val="Основной шрифт абзаца1"/>
    <w:rsid w:val="0044748B"/>
  </w:style>
  <w:style w:type="character" w:customStyle="1" w:styleId="15">
    <w:name w:val="Название Знак1"/>
    <w:basedOn w:val="14"/>
    <w:rsid w:val="0044748B"/>
    <w:rPr>
      <w:rFonts w:ascii="Cambria" w:eastAsia="Times New Roman" w:hAnsi="Cambria" w:cs="Times New Roman"/>
      <w:b/>
      <w:bCs/>
      <w:kern w:val="1"/>
      <w:sz w:val="32"/>
      <w:szCs w:val="32"/>
    </w:rPr>
  </w:style>
  <w:style w:type="character" w:customStyle="1" w:styleId="af2">
    <w:name w:val="Цветовое выделение"/>
    <w:rsid w:val="0044748B"/>
    <w:rPr>
      <w:b/>
      <w:bCs/>
      <w:color w:val="26282F"/>
      <w:sz w:val="26"/>
      <w:szCs w:val="26"/>
    </w:rPr>
  </w:style>
  <w:style w:type="character" w:customStyle="1" w:styleId="af3">
    <w:name w:val="Основной текст Знак"/>
    <w:basedOn w:val="14"/>
    <w:rsid w:val="0044748B"/>
    <w:rPr>
      <w:rFonts w:ascii="Calibri" w:hAnsi="Calibri" w:cs="Calibri"/>
      <w:sz w:val="24"/>
    </w:rPr>
  </w:style>
  <w:style w:type="character" w:styleId="af4">
    <w:name w:val="Emphasis"/>
    <w:basedOn w:val="14"/>
    <w:qFormat/>
    <w:rsid w:val="0044748B"/>
    <w:rPr>
      <w:i/>
      <w:iCs/>
    </w:rPr>
  </w:style>
  <w:style w:type="character" w:styleId="af5">
    <w:name w:val="Strong"/>
    <w:basedOn w:val="14"/>
    <w:qFormat/>
    <w:rsid w:val="0044748B"/>
    <w:rPr>
      <w:b/>
      <w:bCs/>
    </w:rPr>
  </w:style>
  <w:style w:type="character" w:customStyle="1" w:styleId="af6">
    <w:name w:val="Символ нумерации"/>
    <w:rsid w:val="0044748B"/>
    <w:rPr>
      <w:b/>
      <w:bCs/>
    </w:rPr>
  </w:style>
  <w:style w:type="character" w:customStyle="1" w:styleId="af7">
    <w:name w:val="Маркеры списка"/>
    <w:rsid w:val="0044748B"/>
    <w:rPr>
      <w:rFonts w:ascii="OpenSymbol" w:eastAsia="OpenSymbol" w:hAnsi="OpenSymbol" w:cs="OpenSymbol"/>
    </w:rPr>
  </w:style>
  <w:style w:type="paragraph" w:customStyle="1" w:styleId="af8">
    <w:name w:val="Заголовок"/>
    <w:basedOn w:val="a"/>
    <w:next w:val="af9"/>
    <w:rsid w:val="0044748B"/>
    <w:pPr>
      <w:keepNext/>
      <w:suppressAutoHyphens/>
      <w:spacing w:before="240" w:after="120"/>
    </w:pPr>
    <w:rPr>
      <w:rFonts w:ascii="Arial" w:eastAsia="Microsoft YaHei" w:hAnsi="Arial" w:cs="Mangal"/>
      <w:sz w:val="28"/>
      <w:szCs w:val="28"/>
      <w:lang w:eastAsia="ar-SA"/>
    </w:rPr>
  </w:style>
  <w:style w:type="paragraph" w:styleId="af9">
    <w:name w:val="Body Text"/>
    <w:basedOn w:val="a"/>
    <w:link w:val="16"/>
    <w:rsid w:val="0044748B"/>
    <w:pPr>
      <w:suppressAutoHyphens/>
      <w:jc w:val="both"/>
    </w:pPr>
    <w:rPr>
      <w:rFonts w:ascii="Calibri" w:hAnsi="Calibri" w:cs="Calibri"/>
      <w:szCs w:val="20"/>
      <w:lang w:eastAsia="ar-SA"/>
    </w:rPr>
  </w:style>
  <w:style w:type="character" w:customStyle="1" w:styleId="16">
    <w:name w:val="Основной текст Знак1"/>
    <w:basedOn w:val="a0"/>
    <w:link w:val="af9"/>
    <w:rsid w:val="0044748B"/>
    <w:rPr>
      <w:rFonts w:ascii="Calibri" w:eastAsia="Times New Roman" w:hAnsi="Calibri" w:cs="Calibri"/>
      <w:sz w:val="24"/>
      <w:szCs w:val="20"/>
      <w:lang w:eastAsia="ar-SA"/>
    </w:rPr>
  </w:style>
  <w:style w:type="paragraph" w:styleId="afa">
    <w:name w:val="List"/>
    <w:basedOn w:val="af9"/>
    <w:rsid w:val="0044748B"/>
    <w:rPr>
      <w:rFonts w:ascii="Arial" w:hAnsi="Arial" w:cs="Mangal"/>
    </w:rPr>
  </w:style>
  <w:style w:type="paragraph" w:customStyle="1" w:styleId="34">
    <w:name w:val="Название3"/>
    <w:basedOn w:val="a"/>
    <w:rsid w:val="0044748B"/>
    <w:pPr>
      <w:suppressLineNumbers/>
      <w:suppressAutoHyphens/>
      <w:spacing w:before="120" w:after="120"/>
    </w:pPr>
    <w:rPr>
      <w:rFonts w:cs="Mangal"/>
      <w:i/>
      <w:iCs/>
      <w:lang w:eastAsia="ar-SA"/>
    </w:rPr>
  </w:style>
  <w:style w:type="paragraph" w:customStyle="1" w:styleId="35">
    <w:name w:val="Указатель3"/>
    <w:basedOn w:val="a"/>
    <w:rsid w:val="0044748B"/>
    <w:pPr>
      <w:suppressLineNumbers/>
      <w:suppressAutoHyphens/>
    </w:pPr>
    <w:rPr>
      <w:rFonts w:cs="Mangal"/>
      <w:lang w:eastAsia="ar-SA"/>
    </w:rPr>
  </w:style>
  <w:style w:type="paragraph" w:customStyle="1" w:styleId="20">
    <w:name w:val="Название2"/>
    <w:basedOn w:val="a"/>
    <w:rsid w:val="0044748B"/>
    <w:pPr>
      <w:suppressLineNumbers/>
      <w:suppressAutoHyphens/>
      <w:spacing w:before="120" w:after="120"/>
    </w:pPr>
    <w:rPr>
      <w:rFonts w:ascii="Arial" w:hAnsi="Arial" w:cs="Mangal"/>
      <w:i/>
      <w:iCs/>
      <w:sz w:val="20"/>
      <w:lang w:eastAsia="ar-SA"/>
    </w:rPr>
  </w:style>
  <w:style w:type="paragraph" w:customStyle="1" w:styleId="21">
    <w:name w:val="Указатель2"/>
    <w:basedOn w:val="a"/>
    <w:rsid w:val="0044748B"/>
    <w:pPr>
      <w:suppressLineNumbers/>
      <w:suppressAutoHyphens/>
    </w:pPr>
    <w:rPr>
      <w:rFonts w:ascii="Arial" w:hAnsi="Arial" w:cs="Mangal"/>
      <w:lang w:eastAsia="ar-SA"/>
    </w:rPr>
  </w:style>
  <w:style w:type="paragraph" w:customStyle="1" w:styleId="17">
    <w:name w:val="Название1"/>
    <w:basedOn w:val="a"/>
    <w:rsid w:val="0044748B"/>
    <w:pPr>
      <w:suppressLineNumbers/>
      <w:suppressAutoHyphens/>
      <w:spacing w:before="120" w:after="120"/>
    </w:pPr>
    <w:rPr>
      <w:rFonts w:ascii="Arial" w:hAnsi="Arial" w:cs="Mangal"/>
      <w:i/>
      <w:iCs/>
      <w:sz w:val="20"/>
      <w:lang w:eastAsia="ar-SA"/>
    </w:rPr>
  </w:style>
  <w:style w:type="paragraph" w:customStyle="1" w:styleId="18">
    <w:name w:val="Указатель1"/>
    <w:basedOn w:val="a"/>
    <w:rsid w:val="0044748B"/>
    <w:pPr>
      <w:suppressLineNumbers/>
      <w:suppressAutoHyphens/>
    </w:pPr>
    <w:rPr>
      <w:rFonts w:ascii="Arial" w:hAnsi="Arial" w:cs="Mangal"/>
      <w:lang w:eastAsia="ar-SA"/>
    </w:rPr>
  </w:style>
  <w:style w:type="paragraph" w:customStyle="1" w:styleId="22">
    <w:name w:val="Абзац списка2"/>
    <w:basedOn w:val="a"/>
    <w:rsid w:val="0044748B"/>
    <w:pPr>
      <w:suppressAutoHyphens/>
      <w:spacing w:after="200" w:line="276" w:lineRule="auto"/>
      <w:ind w:left="720"/>
    </w:pPr>
    <w:rPr>
      <w:rFonts w:ascii="Calibri" w:hAnsi="Calibri" w:cs="Calibri"/>
      <w:sz w:val="22"/>
      <w:szCs w:val="22"/>
      <w:lang w:eastAsia="ar-SA"/>
    </w:rPr>
  </w:style>
  <w:style w:type="paragraph" w:styleId="afb">
    <w:name w:val="Subtitle"/>
    <w:basedOn w:val="af8"/>
    <w:next w:val="af9"/>
    <w:link w:val="afc"/>
    <w:qFormat/>
    <w:rsid w:val="0044748B"/>
    <w:pPr>
      <w:jc w:val="center"/>
    </w:pPr>
    <w:rPr>
      <w:i/>
      <w:iCs/>
    </w:rPr>
  </w:style>
  <w:style w:type="character" w:customStyle="1" w:styleId="afc">
    <w:name w:val="Подзаголовок Знак"/>
    <w:basedOn w:val="a0"/>
    <w:link w:val="afb"/>
    <w:rsid w:val="0044748B"/>
    <w:rPr>
      <w:rFonts w:ascii="Arial" w:eastAsia="Microsoft YaHei" w:hAnsi="Arial" w:cs="Mangal"/>
      <w:i/>
      <w:iCs/>
      <w:sz w:val="28"/>
      <w:szCs w:val="28"/>
      <w:lang w:eastAsia="ar-SA"/>
    </w:rPr>
  </w:style>
  <w:style w:type="paragraph" w:styleId="afd">
    <w:name w:val="Normal (Web)"/>
    <w:basedOn w:val="a"/>
    <w:rsid w:val="0044748B"/>
    <w:pPr>
      <w:suppressAutoHyphens/>
      <w:spacing w:before="280" w:after="280"/>
    </w:pPr>
    <w:rPr>
      <w:lang w:eastAsia="ar-SA"/>
    </w:rPr>
  </w:style>
  <w:style w:type="paragraph" w:customStyle="1" w:styleId="afe">
    <w:name w:val="Таблицы (моноширинный)"/>
    <w:basedOn w:val="a"/>
    <w:next w:val="a"/>
    <w:rsid w:val="0044748B"/>
    <w:pPr>
      <w:widowControl w:val="0"/>
      <w:suppressAutoHyphens/>
      <w:autoSpaceDE w:val="0"/>
      <w:jc w:val="both"/>
    </w:pPr>
    <w:rPr>
      <w:rFonts w:ascii="Courier New" w:hAnsi="Courier New" w:cs="Courier New"/>
      <w:sz w:val="22"/>
      <w:szCs w:val="22"/>
      <w:lang w:eastAsia="ar-SA"/>
    </w:rPr>
  </w:style>
  <w:style w:type="paragraph" w:customStyle="1" w:styleId="aff">
    <w:name w:val="Нормальный (таблица)"/>
    <w:basedOn w:val="a"/>
    <w:next w:val="a"/>
    <w:rsid w:val="0044748B"/>
    <w:pPr>
      <w:suppressAutoHyphens/>
      <w:autoSpaceDE w:val="0"/>
      <w:jc w:val="both"/>
    </w:pPr>
    <w:rPr>
      <w:rFonts w:ascii="Arial" w:hAnsi="Arial" w:cs="Arial"/>
      <w:lang w:eastAsia="ar-SA"/>
    </w:rPr>
  </w:style>
  <w:style w:type="paragraph" w:customStyle="1" w:styleId="aff0">
    <w:name w:val="Содержимое таблицы"/>
    <w:basedOn w:val="a"/>
    <w:rsid w:val="0044748B"/>
    <w:pPr>
      <w:suppressLineNumbers/>
      <w:suppressAutoHyphens/>
    </w:pPr>
    <w:rPr>
      <w:lang w:eastAsia="ar-SA"/>
    </w:rPr>
  </w:style>
  <w:style w:type="paragraph" w:customStyle="1" w:styleId="aff1">
    <w:name w:val="Заголовок таблицы"/>
    <w:basedOn w:val="aff0"/>
    <w:rsid w:val="0044748B"/>
    <w:pPr>
      <w:jc w:val="center"/>
    </w:pPr>
    <w:rPr>
      <w:b/>
      <w:bCs/>
    </w:rPr>
  </w:style>
  <w:style w:type="paragraph" w:customStyle="1" w:styleId="aff2">
    <w:name w:val="Содержимое врезки"/>
    <w:basedOn w:val="af9"/>
    <w:rsid w:val="004474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13005">
      <w:bodyDiv w:val="1"/>
      <w:marLeft w:val="0"/>
      <w:marRight w:val="0"/>
      <w:marTop w:val="0"/>
      <w:marBottom w:val="0"/>
      <w:divBdr>
        <w:top w:val="none" w:sz="0" w:space="0" w:color="auto"/>
        <w:left w:val="none" w:sz="0" w:space="0" w:color="auto"/>
        <w:bottom w:val="none" w:sz="0" w:space="0" w:color="auto"/>
        <w:right w:val="none" w:sz="0" w:space="0" w:color="auto"/>
      </w:divBdr>
    </w:div>
    <w:div w:id="849953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chart" Target="charts/chart2.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90"/>
      <c:hPercent val="45"/>
      <c:rotY val="318"/>
      <c:depthPercent val="100"/>
      <c:rAngAx val="1"/>
    </c:view3D>
    <c:floor>
      <c:thickness val="0"/>
      <c:spPr>
        <a:solidFill>
          <a:srgbClr val="C0C0C0"/>
        </a:solidFill>
        <a:ln w="3175">
          <a:solidFill>
            <a:srgbClr val="000000"/>
          </a:solidFill>
          <a:prstDash val="solid"/>
        </a:ln>
      </c:spPr>
    </c:floor>
    <c:sideWall>
      <c:thickness val="0"/>
      <c:spPr>
        <a:solidFill>
          <a:srgbClr val="99CCFF"/>
        </a:solidFill>
        <a:ln w="12700">
          <a:solidFill>
            <a:srgbClr val="808080"/>
          </a:solidFill>
          <a:prstDash val="solid"/>
        </a:ln>
      </c:spPr>
    </c:sideWall>
    <c:backWall>
      <c:thickness val="0"/>
      <c:spPr>
        <a:solidFill>
          <a:srgbClr val="99CCFF"/>
        </a:solidFill>
        <a:ln w="12700">
          <a:solidFill>
            <a:srgbClr val="808080"/>
          </a:solidFill>
          <a:prstDash val="solid"/>
        </a:ln>
      </c:spPr>
    </c:backWall>
    <c:plotArea>
      <c:layout>
        <c:manualLayout>
          <c:layoutTarget val="inner"/>
          <c:xMode val="edge"/>
          <c:yMode val="edge"/>
          <c:x val="1.5025041736227046E-2"/>
          <c:y val="0.14338235294117646"/>
          <c:w val="0.76961602671118534"/>
          <c:h val="0.7279411764705882"/>
        </c:manualLayout>
      </c:layout>
      <c:bar3DChart>
        <c:barDir val="col"/>
        <c:grouping val="clustered"/>
        <c:varyColors val="0"/>
        <c:ser>
          <c:idx val="0"/>
          <c:order val="0"/>
          <c:tx>
            <c:strRef>
              <c:f>Sheet1!$A$2</c:f>
              <c:strCache>
                <c:ptCount val="1"/>
                <c:pt idx="0">
                  <c:v>2016</c:v>
                </c:pt>
              </c:strCache>
            </c:strRef>
          </c:tx>
          <c:spPr>
            <a:solidFill>
              <a:srgbClr val="0000FF"/>
            </a:solidFill>
            <a:ln w="12694">
              <a:solidFill>
                <a:srgbClr val="000000"/>
              </a:solidFill>
              <a:prstDash val="solid"/>
            </a:ln>
          </c:spPr>
          <c:invertIfNegative val="0"/>
          <c:dLbls>
            <c:dLbl>
              <c:idx val="0"/>
              <c:layout>
                <c:manualLayout>
                  <c:x val="-0.11609707645339448"/>
                  <c:y val="3.3617183444416263E-2"/>
                </c:manualLayout>
              </c:layout>
              <c:tx>
                <c:rich>
                  <a:bodyPr/>
                  <a:lstStyle/>
                  <a:p>
                    <a:pPr algn="l">
                      <a:defRPr sz="1200" b="0" i="0" u="none" strike="noStrike" baseline="0">
                        <a:solidFill>
                          <a:srgbClr val="000000"/>
                        </a:solidFill>
                        <a:latin typeface="Times New Roman"/>
                        <a:ea typeface="Times New Roman"/>
                        <a:cs typeface="Times New Roman"/>
                      </a:defRPr>
                    </a:pPr>
                    <a:r>
                      <a:rPr lang="en-US" sz="1200" b="0">
                        <a:solidFill>
                          <a:sysClr val="windowText" lastClr="000000"/>
                        </a:solidFill>
                      </a:rPr>
                      <a:t>2694</a:t>
                    </a:r>
                  </a:p>
                </c:rich>
              </c:tx>
              <c:spPr>
                <a:noFill/>
                <a:ln w="25389">
                  <a:noFill/>
                </a:ln>
              </c:spPr>
              <c:showLegendKey val="0"/>
              <c:showVal val="1"/>
              <c:showCatName val="0"/>
              <c:showSerName val="0"/>
              <c:showPercent val="0"/>
              <c:showBubbleSize val="0"/>
            </c:dLbl>
            <c:dLbl>
              <c:idx val="1"/>
              <c:layout>
                <c:manualLayout>
                  <c:x val="-3.6115235632615886E-2"/>
                  <c:y val="-0.10606467527638133"/>
                </c:manualLayout>
              </c:layout>
              <c:showLegendKey val="0"/>
              <c:showVal val="1"/>
              <c:showCatName val="0"/>
              <c:showSerName val="0"/>
              <c:showPercent val="0"/>
              <c:showBubbleSize val="0"/>
            </c:dLbl>
            <c:dLbl>
              <c:idx val="2"/>
              <c:layout>
                <c:manualLayout>
                  <c:x val="-3.8694895320659874E-2"/>
                  <c:y val="-0.12281172926738891"/>
                </c:manualLayout>
              </c:layout>
              <c:showLegendKey val="0"/>
              <c:showVal val="1"/>
              <c:showCatName val="0"/>
              <c:showSerName val="0"/>
              <c:showPercent val="0"/>
              <c:showBubbleSize val="0"/>
            </c:dLbl>
            <c:spPr>
              <a:noFill/>
              <a:ln w="25389">
                <a:noFill/>
              </a:ln>
            </c:spPr>
            <c:txPr>
              <a:bodyPr/>
              <a:lstStyle/>
              <a:p>
                <a:pPr algn="l">
                  <a:defRPr sz="9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Sheet1!$B$1:$E$1</c:f>
              <c:strCache>
                <c:ptCount val="3"/>
                <c:pt idx="0">
                  <c:v>письменные</c:v>
                </c:pt>
                <c:pt idx="1">
                  <c:v>устные</c:v>
                </c:pt>
                <c:pt idx="2">
                  <c:v>коллективные</c:v>
                </c:pt>
              </c:strCache>
            </c:strRef>
          </c:cat>
          <c:val>
            <c:numRef>
              <c:f>Sheet1!$B$2:$E$2</c:f>
              <c:numCache>
                <c:formatCode>General</c:formatCode>
                <c:ptCount val="4"/>
                <c:pt idx="0">
                  <c:v>2694</c:v>
                </c:pt>
                <c:pt idx="1">
                  <c:v>291</c:v>
                </c:pt>
                <c:pt idx="2">
                  <c:v>45</c:v>
                </c:pt>
              </c:numCache>
            </c:numRef>
          </c:val>
        </c:ser>
        <c:ser>
          <c:idx val="1"/>
          <c:order val="1"/>
          <c:tx>
            <c:strRef>
              <c:f>Sheet1!$A$3</c:f>
              <c:strCache>
                <c:ptCount val="1"/>
                <c:pt idx="0">
                  <c:v>2017</c:v>
                </c:pt>
              </c:strCache>
            </c:strRef>
          </c:tx>
          <c:spPr>
            <a:solidFill>
              <a:srgbClr val="CCCCFF"/>
            </a:solidFill>
            <a:ln w="12694">
              <a:solidFill>
                <a:srgbClr val="000000"/>
              </a:solidFill>
              <a:prstDash val="solid"/>
            </a:ln>
          </c:spPr>
          <c:invertIfNegative val="0"/>
          <c:dLbls>
            <c:dLbl>
              <c:idx val="0"/>
              <c:layout>
                <c:manualLayout>
                  <c:x val="7.4810130953275655E-2"/>
                  <c:y val="5.5823513303358344E-3"/>
                </c:manualLayout>
              </c:layout>
              <c:spPr>
                <a:noFill/>
                <a:ln w="25389">
                  <a:noFill/>
                </a:ln>
              </c:spPr>
              <c:txPr>
                <a:bodyPr/>
                <a:lstStyle/>
                <a:p>
                  <a:pPr>
                    <a:defRPr sz="12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dLbl>
            <c:dLbl>
              <c:idx val="1"/>
              <c:layout>
                <c:manualLayout>
                  <c:x val="-1.5477958128263978E-2"/>
                  <c:y val="-0.1395587832583966"/>
                </c:manualLayout>
              </c:layout>
              <c:showLegendKey val="0"/>
              <c:showVal val="1"/>
              <c:showCatName val="0"/>
              <c:showSerName val="0"/>
              <c:showPercent val="0"/>
              <c:showBubbleSize val="0"/>
            </c:dLbl>
            <c:dLbl>
              <c:idx val="2"/>
              <c:layout>
                <c:manualLayout>
                  <c:x val="-1.2898298440219941E-2"/>
                  <c:y val="-0.13397643192806075"/>
                </c:manualLayout>
              </c:layout>
              <c:showLegendKey val="0"/>
              <c:showVal val="1"/>
              <c:showCatName val="0"/>
              <c:showSerName val="0"/>
              <c:showPercent val="0"/>
              <c:showBubbleSize val="0"/>
            </c:dLbl>
            <c:spPr>
              <a:noFill/>
              <a:ln w="25389">
                <a:noFill/>
              </a:ln>
            </c:spPr>
            <c:txPr>
              <a:bodyPr/>
              <a:lstStyle/>
              <a:p>
                <a:pPr>
                  <a:defRPr sz="9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Sheet1!$B$1:$E$1</c:f>
              <c:strCache>
                <c:ptCount val="3"/>
                <c:pt idx="0">
                  <c:v>письменные</c:v>
                </c:pt>
                <c:pt idx="1">
                  <c:v>устные</c:v>
                </c:pt>
                <c:pt idx="2">
                  <c:v>коллективные</c:v>
                </c:pt>
              </c:strCache>
            </c:strRef>
          </c:cat>
          <c:val>
            <c:numRef>
              <c:f>Sheet1!$B$3:$E$3</c:f>
              <c:numCache>
                <c:formatCode>General</c:formatCode>
                <c:ptCount val="4"/>
                <c:pt idx="0">
                  <c:v>2921</c:v>
                </c:pt>
                <c:pt idx="1">
                  <c:v>75</c:v>
                </c:pt>
                <c:pt idx="2">
                  <c:v>42</c:v>
                </c:pt>
              </c:numCache>
            </c:numRef>
          </c:val>
        </c:ser>
        <c:dLbls>
          <c:showLegendKey val="0"/>
          <c:showVal val="1"/>
          <c:showCatName val="0"/>
          <c:showSerName val="0"/>
          <c:showPercent val="0"/>
          <c:showBubbleSize val="0"/>
        </c:dLbls>
        <c:gapWidth val="150"/>
        <c:gapDepth val="0"/>
        <c:shape val="box"/>
        <c:axId val="96076800"/>
        <c:axId val="188241536"/>
        <c:axId val="0"/>
      </c:bar3DChart>
      <c:catAx>
        <c:axId val="96076800"/>
        <c:scaling>
          <c:orientation val="minMax"/>
        </c:scaling>
        <c:delete val="0"/>
        <c:axPos val="b"/>
        <c:numFmt formatCode="General" sourceLinked="1"/>
        <c:majorTickMark val="out"/>
        <c:minorTickMark val="none"/>
        <c:tickLblPos val="low"/>
        <c:spPr>
          <a:ln w="3174">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188241536"/>
        <c:crosses val="autoZero"/>
        <c:auto val="1"/>
        <c:lblAlgn val="ctr"/>
        <c:lblOffset val="100"/>
        <c:tickLblSkip val="1"/>
        <c:tickMarkSkip val="1"/>
        <c:noMultiLvlLbl val="0"/>
      </c:catAx>
      <c:valAx>
        <c:axId val="188241536"/>
        <c:scaling>
          <c:orientation val="minMax"/>
        </c:scaling>
        <c:delete val="0"/>
        <c:axPos val="r"/>
        <c:majorGridlines>
          <c:spPr>
            <a:ln w="3174">
              <a:solidFill>
                <a:srgbClr val="000000"/>
              </a:solidFill>
              <a:prstDash val="solid"/>
            </a:ln>
          </c:spPr>
        </c:majorGridlines>
        <c:numFmt formatCode="General" sourceLinked="1"/>
        <c:majorTickMark val="out"/>
        <c:minorTickMark val="none"/>
        <c:tickLblPos val="nextTo"/>
        <c:spPr>
          <a:ln w="3174">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96076800"/>
        <c:crosses val="max"/>
        <c:crossBetween val="between"/>
        <c:majorUnit val="1000"/>
      </c:valAx>
      <c:spPr>
        <a:noFill/>
        <a:ln w="25389">
          <a:noFill/>
        </a:ln>
      </c:spPr>
    </c:plotArea>
    <c:legend>
      <c:legendPos val="r"/>
      <c:layout>
        <c:manualLayout>
          <c:xMode val="edge"/>
          <c:yMode val="edge"/>
          <c:x val="0.81636060100166941"/>
          <c:y val="0.41911764705882354"/>
          <c:w val="0.11853088480801335"/>
          <c:h val="0.15073529411764705"/>
        </c:manualLayout>
      </c:layout>
      <c:overlay val="0"/>
      <c:spPr>
        <a:noFill/>
        <a:ln w="3174">
          <a:solidFill>
            <a:srgbClr val="000000"/>
          </a:solidFill>
          <a:prstDash val="solid"/>
        </a:ln>
      </c:spPr>
      <c:txPr>
        <a:bodyPr/>
        <a:lstStyle/>
        <a:p>
          <a:pPr>
            <a:defRPr sz="825"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900"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90"/>
      <c:hPercent val="67"/>
      <c:rotY val="42"/>
      <c:depthPercent val="130"/>
      <c:rAngAx val="1"/>
    </c:view3D>
    <c:floor>
      <c:thickness val="0"/>
      <c:spPr>
        <a:solidFill>
          <a:srgbClr val="C0C0C0"/>
        </a:solidFill>
        <a:ln w="3175">
          <a:solidFill>
            <a:srgbClr val="000000"/>
          </a:solidFill>
          <a:prstDash val="solid"/>
        </a:ln>
      </c:spPr>
    </c:floor>
    <c:sideWall>
      <c:thickness val="0"/>
      <c:spPr>
        <a:solidFill>
          <a:srgbClr val="99CCFF"/>
        </a:solidFill>
        <a:ln w="12700">
          <a:solidFill>
            <a:srgbClr val="808080"/>
          </a:solidFill>
          <a:prstDash val="solid"/>
        </a:ln>
      </c:spPr>
    </c:sideWall>
    <c:backWall>
      <c:thickness val="0"/>
      <c:spPr>
        <a:solidFill>
          <a:srgbClr val="99CCFF"/>
        </a:solidFill>
        <a:ln w="12700">
          <a:solidFill>
            <a:srgbClr val="808080"/>
          </a:solidFill>
          <a:prstDash val="solid"/>
        </a:ln>
      </c:spPr>
    </c:backWall>
    <c:plotArea>
      <c:layout>
        <c:manualLayout>
          <c:layoutTarget val="inner"/>
          <c:xMode val="edge"/>
          <c:yMode val="edge"/>
          <c:x val="3.5145267104029994E-2"/>
          <c:y val="3.3496161898115842E-2"/>
          <c:w val="0.8000765631803054"/>
          <c:h val="0.4843454896121237"/>
        </c:manualLayout>
      </c:layout>
      <c:bar3DChart>
        <c:barDir val="col"/>
        <c:grouping val="clustered"/>
        <c:varyColors val="0"/>
        <c:ser>
          <c:idx val="0"/>
          <c:order val="0"/>
          <c:tx>
            <c:strRef>
              <c:f>Sheet1!$A$2</c:f>
              <c:strCache>
                <c:ptCount val="1"/>
                <c:pt idx="0">
                  <c:v>2016г.</c:v>
                </c:pt>
              </c:strCache>
            </c:strRef>
          </c:tx>
          <c:spPr>
            <a:solidFill>
              <a:srgbClr val="0000FF"/>
            </a:solidFill>
            <a:ln w="12701">
              <a:solidFill>
                <a:srgbClr val="000000"/>
              </a:solidFill>
              <a:prstDash val="solid"/>
            </a:ln>
          </c:spPr>
          <c:invertIfNegative val="0"/>
          <c:dLbls>
            <c:dLbl>
              <c:idx val="0"/>
              <c:delete val="1"/>
            </c:dLbl>
            <c:dLbl>
              <c:idx val="1"/>
              <c:delete val="1"/>
            </c:dLbl>
            <c:dLbl>
              <c:idx val="2"/>
              <c:delete val="1"/>
            </c:dLbl>
            <c:dLbl>
              <c:idx val="3"/>
              <c:layout>
                <c:manualLayout>
                  <c:x val="-2.577171995955984E-2"/>
                  <c:y val="-4.1870422163733323E-2"/>
                </c:manualLayout>
              </c:layout>
              <c:showLegendKey val="0"/>
              <c:showVal val="1"/>
              <c:showCatName val="0"/>
              <c:showSerName val="0"/>
              <c:showPercent val="0"/>
              <c:showBubbleSize val="0"/>
            </c:dLbl>
            <c:dLbl>
              <c:idx val="4"/>
              <c:layout>
                <c:manualLayout>
                  <c:x val="-3.2800282922641019E-2"/>
                  <c:y val="-5.5823720812165953E-2"/>
                </c:manualLayout>
              </c:layout>
              <c:showLegendKey val="0"/>
              <c:showVal val="1"/>
              <c:showCatName val="0"/>
              <c:showSerName val="0"/>
              <c:showPercent val="0"/>
              <c:showBubbleSize val="0"/>
            </c:dLbl>
            <c:spPr>
              <a:noFill/>
              <a:ln w="25403">
                <a:noFill/>
              </a:ln>
            </c:spPr>
            <c:txPr>
              <a:bodyPr/>
              <a:lstStyle/>
              <a:p>
                <a:pPr algn="dist">
                  <a:defRPr sz="9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Sheet1!$B$1:$F$1</c:f>
              <c:strCache>
                <c:ptCount val="5"/>
                <c:pt idx="0">
                  <c:v>Экономика</c:v>
                </c:pt>
                <c:pt idx="1">
                  <c:v>жилищно-коммунальная сфера</c:v>
                </c:pt>
                <c:pt idx="2">
                  <c:v>социальная сфера</c:v>
                </c:pt>
                <c:pt idx="3">
                  <c:v>оборона, безопасность,законность</c:v>
                </c:pt>
                <c:pt idx="4">
                  <c:v>государство, общество, политика</c:v>
                </c:pt>
              </c:strCache>
            </c:strRef>
          </c:cat>
          <c:val>
            <c:numRef>
              <c:f>Sheet1!$B$2:$F$2</c:f>
              <c:numCache>
                <c:formatCode>General</c:formatCode>
                <c:ptCount val="5"/>
                <c:pt idx="0">
                  <c:v>1597</c:v>
                </c:pt>
                <c:pt idx="1">
                  <c:v>1339</c:v>
                </c:pt>
                <c:pt idx="2">
                  <c:v>41</c:v>
                </c:pt>
                <c:pt idx="3">
                  <c:v>7</c:v>
                </c:pt>
                <c:pt idx="4">
                  <c:v>1</c:v>
                </c:pt>
              </c:numCache>
            </c:numRef>
          </c:val>
        </c:ser>
        <c:ser>
          <c:idx val="1"/>
          <c:order val="1"/>
          <c:tx>
            <c:strRef>
              <c:f>Sheet1!$A$3</c:f>
              <c:strCache>
                <c:ptCount val="1"/>
                <c:pt idx="0">
                  <c:v>2017г.</c:v>
                </c:pt>
              </c:strCache>
            </c:strRef>
          </c:tx>
          <c:spPr>
            <a:solidFill>
              <a:srgbClr val="CCCCFF"/>
            </a:solidFill>
            <a:ln w="12701">
              <a:solidFill>
                <a:srgbClr val="000000"/>
              </a:solidFill>
              <a:prstDash val="solid"/>
            </a:ln>
          </c:spPr>
          <c:invertIfNegative val="0"/>
          <c:dLbls>
            <c:dLbl>
              <c:idx val="0"/>
              <c:layout>
                <c:manualLayout>
                  <c:x val="3.5143950914323846E-2"/>
                  <c:y val="-5.5823501034602879E-3"/>
                </c:manualLayout>
              </c:layout>
              <c:showLegendKey val="0"/>
              <c:showVal val="1"/>
              <c:showCatName val="0"/>
              <c:showSerName val="0"/>
              <c:showPercent val="0"/>
              <c:showBubbleSize val="0"/>
            </c:dLbl>
            <c:dLbl>
              <c:idx val="1"/>
              <c:layout>
                <c:manualLayout>
                  <c:x val="4.4515671158143533E-2"/>
                  <c:y val="1.6747050310380811E-2"/>
                </c:manualLayout>
              </c:layout>
              <c:showLegendKey val="0"/>
              <c:showVal val="1"/>
              <c:showCatName val="0"/>
              <c:showSerName val="0"/>
              <c:showPercent val="0"/>
              <c:showBubbleSize val="0"/>
            </c:dLbl>
            <c:dLbl>
              <c:idx val="2"/>
              <c:layout>
                <c:manualLayout>
                  <c:x val="4.6864135699557835E-3"/>
                  <c:y val="-2.7911750517301951E-3"/>
                </c:manualLayout>
              </c:layout>
              <c:tx>
                <c:rich>
                  <a:bodyPr/>
                  <a:lstStyle/>
                  <a:p>
                    <a:pPr algn="l">
                      <a:defRPr sz="900" b="1" i="0" u="none" strike="noStrike" baseline="0">
                        <a:solidFill>
                          <a:srgbClr val="000000"/>
                        </a:solidFill>
                        <a:latin typeface="Times New Roman"/>
                        <a:ea typeface="Times New Roman"/>
                        <a:cs typeface="Times New Roman"/>
                      </a:defRPr>
                    </a:pPr>
                    <a:r>
                      <a:rPr lang="ru-RU" b="1"/>
                      <a:t>2</a:t>
                    </a:r>
                    <a:r>
                      <a:rPr lang="en-US" b="1"/>
                      <a:t>1</a:t>
                    </a:r>
                  </a:p>
                </c:rich>
              </c:tx>
              <c:spPr>
                <a:noFill/>
                <a:ln w="25403">
                  <a:noFill/>
                </a:ln>
              </c:spPr>
              <c:showLegendKey val="0"/>
              <c:showVal val="1"/>
              <c:showCatName val="0"/>
              <c:showSerName val="0"/>
              <c:showPercent val="0"/>
              <c:showBubbleSize val="0"/>
            </c:dLbl>
            <c:dLbl>
              <c:idx val="3"/>
              <c:layout>
                <c:manualLayout>
                  <c:x val="-9.3717202438196919E-3"/>
                  <c:y val="-5.024115093114264E-2"/>
                </c:manualLayout>
              </c:layout>
              <c:showLegendKey val="0"/>
              <c:showVal val="1"/>
              <c:showCatName val="0"/>
              <c:showSerName val="0"/>
              <c:showPercent val="0"/>
              <c:showBubbleSize val="0"/>
            </c:dLbl>
            <c:dLbl>
              <c:idx val="4"/>
              <c:layout>
                <c:manualLayout>
                  <c:x val="-9.371535761137726E-3"/>
                  <c:y val="-4.1867625775952211E-2"/>
                </c:manualLayout>
              </c:layout>
              <c:showLegendKey val="0"/>
              <c:showVal val="1"/>
              <c:showCatName val="0"/>
              <c:showSerName val="0"/>
              <c:showPercent val="0"/>
              <c:showBubbleSize val="0"/>
            </c:dLbl>
            <c:spPr>
              <a:noFill/>
              <a:ln w="25403">
                <a:noFill/>
              </a:ln>
            </c:spPr>
            <c:txPr>
              <a:bodyPr/>
              <a:lstStyle/>
              <a:p>
                <a:pPr algn="l">
                  <a:defRPr sz="9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Sheet1!$B$1:$F$1</c:f>
              <c:strCache>
                <c:ptCount val="5"/>
                <c:pt idx="0">
                  <c:v>Экономика</c:v>
                </c:pt>
                <c:pt idx="1">
                  <c:v>жилищно-коммунальная сфера</c:v>
                </c:pt>
                <c:pt idx="2">
                  <c:v>социальная сфера</c:v>
                </c:pt>
                <c:pt idx="3">
                  <c:v>оборона, безопасность,законность</c:v>
                </c:pt>
                <c:pt idx="4">
                  <c:v>государство, общество, политика</c:v>
                </c:pt>
              </c:strCache>
            </c:strRef>
          </c:cat>
          <c:val>
            <c:numRef>
              <c:f>Sheet1!$B$3:$F$3</c:f>
              <c:numCache>
                <c:formatCode>General</c:formatCode>
                <c:ptCount val="5"/>
                <c:pt idx="0">
                  <c:v>1840</c:v>
                </c:pt>
                <c:pt idx="1">
                  <c:v>1093</c:v>
                </c:pt>
                <c:pt idx="2">
                  <c:v>21</c:v>
                </c:pt>
                <c:pt idx="3">
                  <c:v>8</c:v>
                </c:pt>
                <c:pt idx="4">
                  <c:v>34</c:v>
                </c:pt>
              </c:numCache>
            </c:numRef>
          </c:val>
        </c:ser>
        <c:dLbls>
          <c:showLegendKey val="0"/>
          <c:showVal val="1"/>
          <c:showCatName val="0"/>
          <c:showSerName val="0"/>
          <c:showPercent val="0"/>
          <c:showBubbleSize val="0"/>
        </c:dLbls>
        <c:gapWidth val="210"/>
        <c:gapDepth val="130"/>
        <c:shape val="box"/>
        <c:axId val="116771840"/>
        <c:axId val="188242688"/>
        <c:axId val="0"/>
      </c:bar3DChart>
      <c:catAx>
        <c:axId val="116771840"/>
        <c:scaling>
          <c:orientation val="maxMin"/>
        </c:scaling>
        <c:delete val="0"/>
        <c:axPos val="b"/>
        <c:numFmt formatCode="General" sourceLinked="1"/>
        <c:majorTickMark val="out"/>
        <c:minorTickMark val="none"/>
        <c:tickLblPos val="low"/>
        <c:spPr>
          <a:ln w="3175">
            <a:solidFill>
              <a:srgbClr val="000000"/>
            </a:solidFill>
            <a:prstDash val="solid"/>
          </a:ln>
        </c:spPr>
        <c:txPr>
          <a:bodyPr rot="-5400000" vert="horz"/>
          <a:lstStyle/>
          <a:p>
            <a:pPr>
              <a:defRPr sz="1100" b="0" i="0" u="none" strike="noStrike" baseline="0">
                <a:solidFill>
                  <a:srgbClr val="000000"/>
                </a:solidFill>
                <a:latin typeface="Times New Roman"/>
                <a:ea typeface="Times New Roman"/>
                <a:cs typeface="Times New Roman"/>
              </a:defRPr>
            </a:pPr>
            <a:endParaRPr lang="ru-RU"/>
          </a:p>
        </c:txPr>
        <c:crossAx val="188242688"/>
        <c:crosses val="autoZero"/>
        <c:auto val="1"/>
        <c:lblAlgn val="ctr"/>
        <c:lblOffset val="100"/>
        <c:tickLblSkip val="1"/>
        <c:tickMarkSkip val="2"/>
        <c:noMultiLvlLbl val="0"/>
      </c:catAx>
      <c:valAx>
        <c:axId val="188242688"/>
        <c:scaling>
          <c:orientation val="minMax"/>
        </c:scaling>
        <c:delete val="0"/>
        <c:axPos val="r"/>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116771840"/>
        <c:crosses val="autoZero"/>
        <c:crossBetween val="between"/>
        <c:majorUnit val="500"/>
      </c:valAx>
      <c:spPr>
        <a:noFill/>
        <a:ln w="25403">
          <a:noFill/>
        </a:ln>
      </c:spPr>
    </c:plotArea>
    <c:legend>
      <c:legendPos val="r"/>
      <c:layout>
        <c:manualLayout>
          <c:xMode val="edge"/>
          <c:yMode val="edge"/>
          <c:x val="0.90339892665474064"/>
          <c:y val="7.9575596816976128E-3"/>
          <c:w val="9.3023255813953487E-2"/>
          <c:h val="0.10875331564986737"/>
        </c:manualLayout>
      </c:layout>
      <c:overlay val="0"/>
      <c:spPr>
        <a:noFill/>
        <a:ln w="25403">
          <a:noFill/>
        </a:ln>
      </c:spPr>
      <c:txPr>
        <a:bodyPr/>
        <a:lstStyle/>
        <a:p>
          <a:pPr>
            <a:defRPr sz="825"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900" b="0" i="0" u="none" strike="noStrike" baseline="0">
          <a:solidFill>
            <a:srgbClr val="000000"/>
          </a:solidFill>
          <a:latin typeface="Times New Roman"/>
          <a:ea typeface="Times New Roman"/>
          <a:cs typeface="Times New Roman"/>
        </a:defRPr>
      </a:pPr>
      <a:endParaRPr lang="ru-RU"/>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0.42242</cdr:x>
      <cdr:y>0.39231</cdr:y>
    </cdr:from>
    <cdr:to>
      <cdr:x>0.4818</cdr:x>
      <cdr:y>0.44537</cdr:y>
    </cdr:to>
    <cdr:sp macro="" textlink="">
      <cdr:nvSpPr>
        <cdr:cNvPr id="2" name="Прямоугольник 1"/>
        <cdr:cNvSpPr/>
      </cdr:nvSpPr>
      <cdr:spPr>
        <a:xfrm xmlns:a="http://schemas.openxmlformats.org/drawingml/2006/main">
          <a:off x="2289657" y="1784909"/>
          <a:ext cx="321869" cy="241402"/>
        </a:xfrm>
        <a:prstGeom xmlns:a="http://schemas.openxmlformats.org/drawingml/2006/main" prst="rect">
          <a:avLst/>
        </a:prstGeom>
        <a:solidFill xmlns:a="http://schemas.openxmlformats.org/drawingml/2006/main">
          <a:schemeClr val="tx2">
            <a:lumMod val="40000"/>
            <a:lumOff val="60000"/>
          </a:schemeClr>
        </a:solidFill>
        <a:ln xmlns:a="http://schemas.openxmlformats.org/drawingml/2006/main">
          <a:solidFill>
            <a:schemeClr val="tx2">
              <a:lumMod val="40000"/>
              <a:lumOff val="6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000">
              <a:solidFill>
                <a:sysClr val="windowText" lastClr="000000"/>
              </a:solidFill>
            </a:rPr>
            <a:t>41</a:t>
          </a:r>
        </a:p>
      </cdr:txBody>
    </cdr:sp>
  </cdr:relSizeAnchor>
  <cdr:relSizeAnchor xmlns:cdr="http://schemas.openxmlformats.org/drawingml/2006/chartDrawing">
    <cdr:from>
      <cdr:x>0.4926</cdr:x>
      <cdr:y>0.14953</cdr:y>
    </cdr:from>
    <cdr:to>
      <cdr:x>0.57627</cdr:x>
      <cdr:y>0.19294</cdr:y>
    </cdr:to>
    <cdr:sp macro="" textlink="">
      <cdr:nvSpPr>
        <cdr:cNvPr id="3" name="Прямоугольник 2"/>
        <cdr:cNvSpPr/>
      </cdr:nvSpPr>
      <cdr:spPr>
        <a:xfrm xmlns:a="http://schemas.openxmlformats.org/drawingml/2006/main">
          <a:off x="2670048" y="680314"/>
          <a:ext cx="453542" cy="197510"/>
        </a:xfrm>
        <a:prstGeom xmlns:a="http://schemas.openxmlformats.org/drawingml/2006/main" prst="rect">
          <a:avLst/>
        </a:prstGeom>
        <a:solidFill xmlns:a="http://schemas.openxmlformats.org/drawingml/2006/main">
          <a:schemeClr val="tx2">
            <a:lumMod val="40000"/>
            <a:lumOff val="60000"/>
          </a:schemeClr>
        </a:solidFill>
        <a:ln xmlns:a="http://schemas.openxmlformats.org/drawingml/2006/main">
          <a:solidFill>
            <a:schemeClr val="tx2">
              <a:lumMod val="40000"/>
              <a:lumOff val="6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050">
              <a:solidFill>
                <a:sysClr val="windowText" lastClr="000000"/>
              </a:solidFill>
              <a:latin typeface="Times New Roman" panose="02020603050405020304" pitchFamily="18" charset="0"/>
              <a:cs typeface="Times New Roman" panose="02020603050405020304" pitchFamily="18" charset="0"/>
            </a:rPr>
            <a:t>1339</a:t>
          </a:r>
        </a:p>
      </cdr:txBody>
    </cdr:sp>
  </cdr:relSizeAnchor>
  <cdr:relSizeAnchor xmlns:cdr="http://schemas.openxmlformats.org/drawingml/2006/chartDrawing">
    <cdr:from>
      <cdr:x>0.63025</cdr:x>
      <cdr:y>0.05788</cdr:y>
    </cdr:from>
    <cdr:to>
      <cdr:x>0.71528</cdr:x>
      <cdr:y>0.10612</cdr:y>
    </cdr:to>
    <cdr:sp macro="" textlink="">
      <cdr:nvSpPr>
        <cdr:cNvPr id="4" name="Прямоугольник 3"/>
        <cdr:cNvSpPr/>
      </cdr:nvSpPr>
      <cdr:spPr>
        <a:xfrm xmlns:a="http://schemas.openxmlformats.org/drawingml/2006/main">
          <a:off x="3416198" y="263348"/>
          <a:ext cx="460857" cy="219455"/>
        </a:xfrm>
        <a:prstGeom xmlns:a="http://schemas.openxmlformats.org/drawingml/2006/main" prst="rect">
          <a:avLst/>
        </a:prstGeom>
        <a:solidFill xmlns:a="http://schemas.openxmlformats.org/drawingml/2006/main">
          <a:schemeClr val="tx2">
            <a:lumMod val="40000"/>
            <a:lumOff val="60000"/>
          </a:schemeClr>
        </a:solidFill>
        <a:ln xmlns:a="http://schemas.openxmlformats.org/drawingml/2006/main">
          <a:solidFill>
            <a:schemeClr val="tx2">
              <a:lumMod val="40000"/>
              <a:lumOff val="6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050">
              <a:solidFill>
                <a:sysClr val="windowText" lastClr="000000"/>
              </a:solidFill>
              <a:latin typeface="Times New Roman" panose="02020603050405020304" pitchFamily="18" charset="0"/>
              <a:cs typeface="Times New Roman" panose="02020603050405020304" pitchFamily="18" charset="0"/>
            </a:rPr>
            <a:t>1597</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6E73FD-4B5D-4BB6-837D-6F9222EBB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993</TotalTime>
  <Pages>47</Pages>
  <Words>19686</Words>
  <Characters>112215</Characters>
  <Application>Microsoft Office Word</Application>
  <DocSecurity>0</DocSecurity>
  <Lines>935</Lines>
  <Paragraphs>263</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131638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Лариса Валериевна Богданова</dc:creator>
  <cp:keywords/>
  <dc:description/>
  <cp:lastModifiedBy>Лариса Валериевна Богданова</cp:lastModifiedBy>
  <cp:revision>8</cp:revision>
  <cp:lastPrinted>2018-01-26T09:34:00Z</cp:lastPrinted>
  <dcterms:created xsi:type="dcterms:W3CDTF">2018-01-22T06:01:00Z</dcterms:created>
  <dcterms:modified xsi:type="dcterms:W3CDTF">2018-02-01T07:32:00Z</dcterms:modified>
</cp:coreProperties>
</file>